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AAED4" w14:textId="77777777" w:rsidR="008638C8" w:rsidRPr="00D123E0" w:rsidRDefault="008638C8" w:rsidP="008638C8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D123E0">
        <w:rPr>
          <w:rFonts w:asciiTheme="minorHAnsi" w:hAnsiTheme="minorHAnsi" w:cstheme="minorHAnsi"/>
          <w:sz w:val="22"/>
          <w:szCs w:val="22"/>
        </w:rPr>
        <w:t xml:space="preserve">Allegato A - istanza di </w:t>
      </w:r>
      <w:proofErr w:type="gramStart"/>
      <w:r w:rsidRPr="00D123E0">
        <w:rPr>
          <w:rFonts w:asciiTheme="minorHAnsi" w:hAnsiTheme="minorHAnsi" w:cstheme="minorHAnsi"/>
          <w:sz w:val="22"/>
          <w:szCs w:val="22"/>
        </w:rPr>
        <w:t>Partecipazione</w:t>
      </w:r>
      <w:r>
        <w:rPr>
          <w:rFonts w:asciiTheme="minorHAnsi" w:hAnsiTheme="minorHAnsi" w:cstheme="minorHAnsi"/>
          <w:sz w:val="22"/>
          <w:szCs w:val="22"/>
        </w:rPr>
        <w:t xml:space="preserve">  con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allegata griglia di autovalutazione</w:t>
      </w:r>
    </w:p>
    <w:p w14:paraId="6FF05286" w14:textId="77777777" w:rsidR="008638C8" w:rsidRPr="00EC0DFD" w:rsidRDefault="008638C8" w:rsidP="008638C8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1603F535" wp14:editId="30E2BB00">
            <wp:extent cx="6826422" cy="701749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802" cy="71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2907"/>
        <w:gridCol w:w="3755"/>
        <w:gridCol w:w="1628"/>
      </w:tblGrid>
      <w:tr w:rsidR="008638C8" w:rsidRPr="000756C4" w14:paraId="5C378380" w14:textId="77777777" w:rsidTr="0044097C">
        <w:trPr>
          <w:jc w:val="center"/>
        </w:trPr>
        <w:tc>
          <w:tcPr>
            <w:tcW w:w="97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719AD703" w14:textId="77777777" w:rsidR="008638C8" w:rsidRPr="000756C4" w:rsidRDefault="008638C8" w:rsidP="0044097C">
            <w:pPr>
              <w:pStyle w:val="Nessunaspaziatura"/>
              <w:jc w:val="center"/>
              <w:rPr>
                <w:rFonts w:ascii="Calibri" w:hAnsi="Calibri" w:cs="Calibri"/>
                <w:b/>
                <w:color w:val="FFFFFF" w:themeColor="background1"/>
                <w:sz w:val="36"/>
              </w:rPr>
            </w:pPr>
            <w:r w:rsidRPr="000756C4">
              <w:rPr>
                <w:rFonts w:ascii="Calibri" w:hAnsi="Calibri" w:cs="Calibri"/>
                <w:b/>
                <w:noProof/>
                <w:color w:val="FFFFFF" w:themeColor="background1"/>
                <w:sz w:val="40"/>
                <w:lang w:bidi="he-IL"/>
              </w:rPr>
              <w:t>ISTITUTO DI ISTRUZIONE SUPERIORE “DANILO DOLCI”</w:t>
            </w:r>
          </w:p>
        </w:tc>
      </w:tr>
      <w:tr w:rsidR="008638C8" w:rsidRPr="000756C4" w14:paraId="7A2B79C8" w14:textId="77777777" w:rsidTr="00440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BCB79D" w14:textId="77777777" w:rsidR="008638C8" w:rsidRPr="000756C4" w:rsidRDefault="008638C8" w:rsidP="0044097C">
            <w:pPr>
              <w:pStyle w:val="Nessunaspaziatura"/>
              <w:jc w:val="center"/>
              <w:rPr>
                <w:rFonts w:ascii="Calibri" w:hAnsi="Calibri" w:cs="Calibri"/>
              </w:rPr>
            </w:pPr>
            <w:r w:rsidRPr="000756C4">
              <w:rPr>
                <w:rFonts w:ascii="Calibri" w:hAnsi="Calibri" w:cs="Calibri"/>
                <w:noProof/>
                <w:lang w:eastAsia="it-IT"/>
              </w:rPr>
              <w:drawing>
                <wp:inline distT="0" distB="0" distL="0" distR="0" wp14:anchorId="052CC7E8" wp14:editId="21FDC365">
                  <wp:extent cx="773900" cy="761275"/>
                  <wp:effectExtent l="19050" t="0" r="7150" b="0"/>
                  <wp:docPr id="2" name="Immagine 21" descr="LOGO DANILO DOL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ANILO DOLCI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008" cy="77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CF460" w14:textId="77777777" w:rsidR="008638C8" w:rsidRPr="000756C4" w:rsidRDefault="008638C8" w:rsidP="0044097C">
            <w:pPr>
              <w:pStyle w:val="Nessunaspaziatura"/>
              <w:jc w:val="center"/>
              <w:rPr>
                <w:rFonts w:ascii="Calibri" w:hAnsi="Calibri" w:cs="Calibri"/>
                <w:b/>
                <w:noProof/>
                <w:color w:val="0070C0"/>
                <w:sz w:val="24"/>
                <w:lang w:bidi="he-IL"/>
              </w:rPr>
            </w:pPr>
            <w:r w:rsidRPr="000756C4">
              <w:rPr>
                <w:rFonts w:ascii="Calibri" w:hAnsi="Calibri" w:cs="Calibri"/>
                <w:b/>
                <w:noProof/>
                <w:color w:val="0070C0"/>
                <w:sz w:val="24"/>
                <w:lang w:bidi="he-IL"/>
              </w:rPr>
              <w:t>Enogastronomia e ospitalità alberghiera</w:t>
            </w:r>
          </w:p>
          <w:p w14:paraId="6997E7C1" w14:textId="77777777" w:rsidR="008638C8" w:rsidRPr="00D50532" w:rsidRDefault="008638C8" w:rsidP="0044097C">
            <w:pPr>
              <w:pStyle w:val="Nessunaspaziatura"/>
              <w:jc w:val="center"/>
              <w:rPr>
                <w:rFonts w:ascii="Calibri" w:hAnsi="Calibri" w:cs="Calibri"/>
                <w:b/>
                <w:noProof/>
                <w:color w:val="E36C0A" w:themeColor="accent6" w:themeShade="BF"/>
                <w:sz w:val="24"/>
                <w:lang w:bidi="he-IL"/>
              </w:rPr>
            </w:pPr>
            <w:r w:rsidRPr="00D50532">
              <w:rPr>
                <w:rFonts w:ascii="Calibri" w:hAnsi="Calibri" w:cs="Calibri"/>
                <w:b/>
                <w:noProof/>
                <w:color w:val="E36C0A" w:themeColor="accent6" w:themeShade="BF"/>
                <w:sz w:val="24"/>
                <w:lang w:bidi="he-IL"/>
              </w:rPr>
              <w:t>Servizi per la sanità e per l’assistenza sociale</w:t>
            </w:r>
          </w:p>
          <w:p w14:paraId="03A2D200" w14:textId="77777777" w:rsidR="008638C8" w:rsidRPr="000756C4" w:rsidRDefault="008638C8" w:rsidP="0044097C">
            <w:pPr>
              <w:pStyle w:val="Nessunaspaziatura"/>
              <w:jc w:val="center"/>
              <w:rPr>
                <w:rFonts w:ascii="Calibri" w:hAnsi="Calibri"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ascii="Calibri" w:hAnsi="Calibri"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Agricoltura, sviluppo rurale, valorizzazione dei prodotti</w:t>
            </w:r>
          </w:p>
          <w:p w14:paraId="185EF948" w14:textId="77777777" w:rsidR="008638C8" w:rsidRPr="000756C4" w:rsidRDefault="008638C8" w:rsidP="0044097C">
            <w:pPr>
              <w:pStyle w:val="Nessunaspaziatura"/>
              <w:jc w:val="center"/>
              <w:rPr>
                <w:rFonts w:ascii="Calibri" w:hAnsi="Calibri" w:cs="Calibri"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ascii="Calibri" w:hAnsi="Calibri"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del territorio  e gestione delle risorse forestali e montane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8E0A3D" w14:textId="77777777" w:rsidR="008638C8" w:rsidRPr="000756C4" w:rsidRDefault="008638C8" w:rsidP="0044097C">
            <w:pPr>
              <w:pStyle w:val="Nessunaspaziatura"/>
              <w:jc w:val="center"/>
              <w:rPr>
                <w:rFonts w:ascii="Calibri" w:hAnsi="Calibri" w:cs="Calibri"/>
                <w:b/>
                <w:sz w:val="24"/>
              </w:rPr>
            </w:pPr>
            <w:r w:rsidRPr="000756C4">
              <w:rPr>
                <w:rFonts w:ascii="Calibri" w:hAnsi="Calibri" w:cs="Calibri"/>
                <w:b/>
                <w:noProof/>
                <w:sz w:val="24"/>
                <w:lang w:eastAsia="it-IT"/>
              </w:rPr>
              <w:drawing>
                <wp:inline distT="0" distB="0" distL="0" distR="0" wp14:anchorId="1F3DCD0D" wp14:editId="20F03544">
                  <wp:extent cx="601571" cy="736741"/>
                  <wp:effectExtent l="19050" t="0" r="8029" b="0"/>
                  <wp:docPr id="3" name="Immagine 1" descr="C:\Users\utente\Google Drive\IIS DANILO DOLCI\LOGO DANILO DOLCI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Google Drive\IIS DANILO DOLCI\LOGO DANILO DOLCI 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29" cy="73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8C8" w:rsidRPr="005811B9" w14:paraId="26EE38A3" w14:textId="77777777" w:rsidTr="004409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7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2060"/>
          </w:tcPr>
          <w:p w14:paraId="70EBF3A0" w14:textId="77777777" w:rsidR="008638C8" w:rsidRPr="005811B9" w:rsidRDefault="008638C8" w:rsidP="0044097C">
            <w:pPr>
              <w:pStyle w:val="Nessunaspaziatura"/>
              <w:jc w:val="center"/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</w:pPr>
            <w:r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Percorsi di I</w:t>
            </w:r>
            <w:r w:rsidRPr="005811B9"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struzion</w:t>
            </w:r>
            <w:r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e diurni e di Secondo Livello  Serali per A</w:t>
            </w:r>
            <w:r w:rsidRPr="005811B9">
              <w:rPr>
                <w:rFonts w:ascii="Calibri" w:hAnsi="Calibri"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dulti</w:t>
            </w:r>
          </w:p>
        </w:tc>
      </w:tr>
      <w:tr w:rsidR="008638C8" w:rsidRPr="0056536A" w14:paraId="36E7C062" w14:textId="77777777" w:rsidTr="0044097C">
        <w:trPr>
          <w:jc w:val="center"/>
        </w:trPr>
        <w:tc>
          <w:tcPr>
            <w:tcW w:w="97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1BFF9444" w14:textId="77777777" w:rsidR="008638C8" w:rsidRPr="00D50532" w:rsidRDefault="008638C8" w:rsidP="0044097C">
            <w:pPr>
              <w:jc w:val="center"/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</w:pPr>
            <w:r w:rsidRPr="00D50532"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  <w:t>“Ciascuno cresce solo se sognato”</w:t>
            </w:r>
          </w:p>
        </w:tc>
      </w:tr>
      <w:tr w:rsidR="008638C8" w:rsidRPr="007B376D" w14:paraId="7C0B29AC" w14:textId="77777777" w:rsidTr="0044097C">
        <w:trPr>
          <w:jc w:val="center"/>
        </w:trPr>
        <w:tc>
          <w:tcPr>
            <w:tcW w:w="97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C349C" w14:textId="77777777" w:rsidR="008638C8" w:rsidRPr="007B376D" w:rsidRDefault="008638C8" w:rsidP="0044097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19"/>
                <w:szCs w:val="19"/>
              </w:rPr>
            </w:pPr>
            <w:r w:rsidRPr="00C53895">
              <w:rPr>
                <w:rFonts w:asciiTheme="minorHAnsi" w:hAnsiTheme="minorHAnsi" w:cstheme="minorHAnsi"/>
                <w:i/>
                <w:iCs/>
                <w:sz w:val="15"/>
                <w:szCs w:val="15"/>
              </w:rPr>
              <w:t>Fondi Strutturali Europei – Programma Nazionale “Scuola e competenze” 2021-2027. Priorità 01 – Scuola e Competenze (FSE+) – Fondo Sociale Europeo Plus – Obiettivo Specifico ESO4.6 – Azione A4.A –</w:t>
            </w:r>
            <w:r w:rsidRPr="00C53895">
              <w:rPr>
                <w:rFonts w:asciiTheme="minorHAnsi" w:hAnsiTheme="minorHAnsi" w:cstheme="minorHAnsi"/>
                <w:color w:val="1A1A1A"/>
                <w:sz w:val="15"/>
                <w:szCs w:val="15"/>
                <w:shd w:val="clear" w:color="auto" w:fill="FFFFFF"/>
              </w:rPr>
              <w:t xml:space="preserve"> Inclusione e contrasto alla dispersione scolastica -</w:t>
            </w:r>
            <w:r w:rsidRPr="00C53895">
              <w:rPr>
                <w:rFonts w:asciiTheme="minorHAnsi" w:hAnsiTheme="minorHAnsi" w:cstheme="minorHAnsi"/>
                <w:i/>
                <w:iCs/>
                <w:sz w:val="15"/>
                <w:szCs w:val="15"/>
              </w:rPr>
              <w:t xml:space="preserve"> Sotto azione ESO4.6. A4.A: </w:t>
            </w:r>
            <w:r w:rsidRPr="00C53895">
              <w:rPr>
                <w:rFonts w:asciiTheme="minorHAnsi" w:hAnsiTheme="minorHAnsi" w:cstheme="minorHAnsi"/>
                <w:color w:val="1A1A1A"/>
                <w:sz w:val="15"/>
                <w:szCs w:val="15"/>
                <w:shd w:val="clear" w:color="auto" w:fill="FFFFFF"/>
              </w:rPr>
              <w:t>Interventi di ampliamento del tempo scuola, di inclusione, di riduzione dei divari di apprendimento e territoriali, di contrasto alla dispersione scolastica, inclusi percorsi di motivazione allo studio</w:t>
            </w:r>
            <w:r w:rsidRPr="00C53895">
              <w:rPr>
                <w:rFonts w:asciiTheme="minorHAnsi" w:hAnsiTheme="minorHAnsi" w:cstheme="minorHAnsi"/>
                <w:i/>
                <w:iCs/>
                <w:sz w:val="15"/>
                <w:szCs w:val="15"/>
              </w:rPr>
              <w:t xml:space="preserve"> – </w:t>
            </w:r>
            <w:r w:rsidRPr="00C53895">
              <w:rPr>
                <w:rFonts w:asciiTheme="minorHAnsi" w:hAnsiTheme="minorHAnsi" w:cstheme="minorHAnsi"/>
                <w:sz w:val="15"/>
                <w:szCs w:val="15"/>
              </w:rPr>
              <w:t>AVVISO PUBBLICO Prot. 81652 del 23/05/2025 Percorsi educativi e formativi per il potenziamento delle competenze, l’inclusione e la socialità nel periodo di sospensione estiva delle lezioni Fondi Strutturali Europei – Programma Nazionale “Scuola e competenze” 2021-2027 – Fondo sociale europeo plus (FSE+)</w:t>
            </w:r>
          </w:p>
        </w:tc>
      </w:tr>
      <w:tr w:rsidR="008638C8" w:rsidRPr="002E333E" w14:paraId="71CEDA83" w14:textId="77777777" w:rsidTr="0044097C">
        <w:trPr>
          <w:jc w:val="center"/>
        </w:trPr>
        <w:tc>
          <w:tcPr>
            <w:tcW w:w="977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4AA5FE" w14:textId="77777777" w:rsidR="008638C8" w:rsidRPr="002E333E" w:rsidRDefault="008638C8" w:rsidP="0044097C">
            <w:pPr>
              <w:jc w:val="center"/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</w:pPr>
            <w:r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  <w:t>IMPRENDITORI SI DIVENTA</w:t>
            </w:r>
          </w:p>
        </w:tc>
      </w:tr>
      <w:tr w:rsidR="008638C8" w:rsidRPr="00375461" w14:paraId="04F0694A" w14:textId="77777777" w:rsidTr="0044097C">
        <w:trPr>
          <w:jc w:val="center"/>
        </w:trPr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27A1BA3E" w14:textId="77777777" w:rsidR="008638C8" w:rsidRPr="007B376D" w:rsidRDefault="008638C8" w:rsidP="004409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7B376D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CUP: </w:t>
            </w:r>
            <w:r w:rsidRPr="00375461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J44D25001240007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272B0AC" w14:textId="77777777" w:rsidR="008638C8" w:rsidRPr="007B376D" w:rsidRDefault="008638C8" w:rsidP="0044097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7B376D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 xml:space="preserve">CNP: </w:t>
            </w:r>
            <w:r w:rsidRPr="00375461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ESO4.</w:t>
            </w:r>
            <w:proofErr w:type="gramStart"/>
            <w:r w:rsidRPr="00375461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6.A</w:t>
            </w:r>
            <w:proofErr w:type="gramEnd"/>
            <w:r w:rsidRPr="00375461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4.A-FSEPNSI- 2025-416</w:t>
            </w:r>
          </w:p>
        </w:tc>
      </w:tr>
    </w:tbl>
    <w:p w14:paraId="1A900B5F" w14:textId="77777777" w:rsidR="008638C8" w:rsidRPr="00BB4A5F" w:rsidRDefault="008638C8" w:rsidP="008638C8">
      <w:pPr>
        <w:pStyle w:val="Corpotesto"/>
        <w:shd w:val="clear" w:color="auto" w:fill="FFFFFF"/>
        <w:spacing w:before="1"/>
        <w:ind w:left="6379"/>
        <w:rPr>
          <w:rFonts w:asciiTheme="minorHAnsi" w:hAnsiTheme="minorHAnsi" w:cstheme="minorHAnsi"/>
        </w:rPr>
      </w:pPr>
      <w:r w:rsidRPr="00BB4A5F">
        <w:rPr>
          <w:rFonts w:asciiTheme="minorHAnsi" w:hAnsiTheme="minorHAnsi" w:cstheme="minorHAnsi"/>
        </w:rPr>
        <w:t>Al</w:t>
      </w:r>
      <w:r w:rsidRPr="00BB4A5F">
        <w:rPr>
          <w:rFonts w:asciiTheme="minorHAnsi" w:hAnsiTheme="minorHAnsi" w:cstheme="minorHAnsi"/>
          <w:spacing w:val="-2"/>
        </w:rPr>
        <w:t xml:space="preserve"> </w:t>
      </w:r>
      <w:r w:rsidRPr="00BB4A5F">
        <w:rPr>
          <w:rFonts w:asciiTheme="minorHAnsi" w:hAnsiTheme="minorHAnsi" w:cstheme="minorHAnsi"/>
        </w:rPr>
        <w:t>dirigente scolastico dell’IIS “Danilo Dolci” di Partinico</w:t>
      </w:r>
      <w:r w:rsidRPr="00BB4A5F">
        <w:rPr>
          <w:rFonts w:asciiTheme="minorHAnsi" w:hAnsiTheme="minorHAnsi" w:cstheme="minorHAnsi"/>
          <w:spacing w:val="-47"/>
        </w:rPr>
        <w:t xml:space="preserve"> </w:t>
      </w:r>
      <w:hyperlink r:id="rId11">
        <w:r w:rsidRPr="00BB4A5F">
          <w:rPr>
            <w:rFonts w:asciiTheme="minorHAnsi" w:hAnsiTheme="minorHAnsi" w:cstheme="minorHAnsi"/>
            <w:color w:val="0000FF"/>
            <w:u w:val="single" w:color="0000FF"/>
          </w:rPr>
          <w:t>pais021003@istruzione.it</w:t>
        </w:r>
      </w:hyperlink>
    </w:p>
    <w:p w14:paraId="64BB63B2" w14:textId="25800E0B" w:rsidR="008638C8" w:rsidRPr="00D81F1E" w:rsidRDefault="008638C8" w:rsidP="008638C8">
      <w:pPr>
        <w:pStyle w:val="Titolo61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/>
          <w:i/>
          <w:iCs/>
          <w:sz w:val="22"/>
          <w:szCs w:val="22"/>
        </w:rPr>
      </w:pPr>
      <w:r>
        <w:rPr>
          <w:rFonts w:ascii="Calibri" w:eastAsia="Calibri" w:hAnsi="Calibri" w:cs="Calibri"/>
        </w:rPr>
        <w:t xml:space="preserve">OGGETTO: istanza per la selezione di n. 1 figura di supporto organizzativo nell’ambito </w:t>
      </w:r>
      <w:proofErr w:type="gramStart"/>
      <w:r>
        <w:rPr>
          <w:rFonts w:ascii="Calibri" w:eastAsia="Calibri" w:hAnsi="Calibri" w:cs="Calibri"/>
        </w:rPr>
        <w:t>dell’</w:t>
      </w:r>
      <w:r w:rsidRPr="008638C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D81F1E">
        <w:rPr>
          <w:rFonts w:asciiTheme="minorHAnsi" w:hAnsiTheme="minorHAnsi" w:cstheme="minorHAnsi"/>
          <w:sz w:val="22"/>
          <w:szCs w:val="22"/>
        </w:rPr>
        <w:t>AVVISO</w:t>
      </w:r>
      <w:proofErr w:type="gramEnd"/>
      <w:r w:rsidRPr="00D81F1E">
        <w:rPr>
          <w:rFonts w:asciiTheme="minorHAnsi" w:hAnsiTheme="minorHAnsi" w:cstheme="minorHAnsi"/>
          <w:sz w:val="22"/>
          <w:szCs w:val="22"/>
        </w:rPr>
        <w:t xml:space="preserve"> PUBBLICO Prot. 81652 del 23/05/2025 Percorsi educativi e formativi per il potenziamento delle competenze, l’inclusione e la socialità nel periodo di sospensione estiva delle lezioni </w:t>
      </w:r>
      <w:r w:rsidRPr="00D81F1E">
        <w:rPr>
          <w:rFonts w:asciiTheme="minorHAnsi" w:hAnsiTheme="minorHAnsi" w:cstheme="minorHAnsi"/>
          <w:i/>
          <w:iCs/>
          <w:sz w:val="22"/>
          <w:szCs w:val="22"/>
        </w:rPr>
        <w:t>nell’ambito delle risorse stanziate con decreto del Ministro dell’istruzione e del merito 11 aprile 2024, n. 72 e con decreto del Ministro dell’istruzione e del merito 22 maggio 2025, n. 96.</w:t>
      </w:r>
      <w:r>
        <w:rPr>
          <w:rFonts w:asciiTheme="minorHAnsi" w:hAnsiTheme="minorHAnsi" w:cstheme="minorHAnsi"/>
          <w:b w:val="0"/>
          <w:bCs w:val="0"/>
          <w:i/>
          <w:iCs/>
          <w:sz w:val="22"/>
          <w:szCs w:val="22"/>
        </w:rPr>
        <w:t xml:space="preserve"> </w:t>
      </w:r>
      <w:r w:rsidRPr="00D81F1E">
        <w:rPr>
          <w:rFonts w:asciiTheme="minorHAnsi" w:hAnsiTheme="minorHAnsi"/>
          <w:i/>
          <w:iCs/>
          <w:sz w:val="22"/>
          <w:szCs w:val="22"/>
        </w:rPr>
        <w:t>CNP: ESO4.</w:t>
      </w:r>
      <w:proofErr w:type="gramStart"/>
      <w:r w:rsidRPr="00D81F1E">
        <w:rPr>
          <w:rFonts w:asciiTheme="minorHAnsi" w:hAnsiTheme="minorHAnsi"/>
          <w:i/>
          <w:iCs/>
          <w:sz w:val="22"/>
          <w:szCs w:val="22"/>
        </w:rPr>
        <w:t>6.A</w:t>
      </w:r>
      <w:proofErr w:type="gramEnd"/>
      <w:r w:rsidRPr="00D81F1E">
        <w:rPr>
          <w:rFonts w:asciiTheme="minorHAnsi" w:hAnsiTheme="minorHAnsi"/>
          <w:i/>
          <w:iCs/>
          <w:sz w:val="22"/>
          <w:szCs w:val="22"/>
        </w:rPr>
        <w:t>4.A-FSEPNSI- 2025-416</w:t>
      </w:r>
      <w:r>
        <w:rPr>
          <w:rFonts w:asciiTheme="minorHAnsi" w:hAnsiTheme="minorHAnsi"/>
          <w:i/>
          <w:iCs/>
          <w:sz w:val="22"/>
          <w:szCs w:val="22"/>
        </w:rPr>
        <w:t xml:space="preserve"> – IMPRENDITORI SI DIVENTA  - </w:t>
      </w:r>
      <w:r w:rsidRPr="00D81F1E">
        <w:rPr>
          <w:rFonts w:asciiTheme="minorHAnsi" w:hAnsiTheme="minorHAnsi"/>
          <w:i/>
          <w:iCs/>
          <w:sz w:val="22"/>
          <w:szCs w:val="22"/>
        </w:rPr>
        <w:t>CUP: J44D25001240007</w:t>
      </w:r>
    </w:p>
    <w:p w14:paraId="2AE69098" w14:textId="77777777" w:rsidR="00096982" w:rsidRDefault="00096982" w:rsidP="00096982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C5940F" w14:textId="63DCF3BD" w:rsidR="00096982" w:rsidRPr="00D123E0" w:rsidRDefault="00096982" w:rsidP="00096982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23E0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D123E0">
        <w:rPr>
          <w:rFonts w:asciiTheme="minorHAnsi" w:hAnsiTheme="minorHAnsi" w:cstheme="minorHAnsi"/>
          <w:sz w:val="22"/>
          <w:szCs w:val="22"/>
        </w:rPr>
        <w:t>______</w:t>
      </w:r>
    </w:p>
    <w:p w14:paraId="45CDE920" w14:textId="1DE3D18A" w:rsidR="00096982" w:rsidRPr="00D123E0" w:rsidRDefault="00096982" w:rsidP="00096982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23E0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D123E0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D123E0">
        <w:rPr>
          <w:rFonts w:asciiTheme="minorHAnsi" w:hAnsiTheme="minorHAnsi" w:cstheme="minorHAnsi"/>
          <w:sz w:val="22"/>
          <w:szCs w:val="22"/>
        </w:rPr>
        <w:t xml:space="preserve"> ___________________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D123E0">
        <w:rPr>
          <w:rFonts w:asciiTheme="minorHAnsi" w:hAnsiTheme="minorHAnsi" w:cstheme="minorHAnsi"/>
          <w:sz w:val="22"/>
          <w:szCs w:val="22"/>
        </w:rPr>
        <w:t>____________________________ il ____________________</w:t>
      </w:r>
    </w:p>
    <w:p w14:paraId="07755D20" w14:textId="77777777" w:rsidR="00096982" w:rsidRPr="00D123E0" w:rsidRDefault="00096982" w:rsidP="00096982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23E0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14:paraId="3C8248B3" w14:textId="5A35BEA5" w:rsidR="00096982" w:rsidRPr="00D123E0" w:rsidRDefault="00096982" w:rsidP="00096982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23E0">
        <w:rPr>
          <w:rFonts w:asciiTheme="minorHAnsi" w:hAnsiTheme="minorHAnsi" w:cstheme="minorHAnsi"/>
          <w:sz w:val="22"/>
          <w:szCs w:val="22"/>
        </w:rPr>
        <w:t>residente a __________________________</w:t>
      </w:r>
      <w:proofErr w:type="gramStart"/>
      <w:r w:rsidRPr="00D123E0">
        <w:rPr>
          <w:rFonts w:asciiTheme="minorHAnsi" w:hAnsiTheme="minorHAnsi" w:cstheme="minorHAnsi"/>
          <w:sz w:val="22"/>
          <w:szCs w:val="22"/>
        </w:rPr>
        <w:t>_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___) </w:t>
      </w:r>
      <w:r w:rsidRPr="00D123E0">
        <w:rPr>
          <w:rFonts w:asciiTheme="minorHAnsi" w:hAnsiTheme="minorHAnsi" w:cstheme="minorHAnsi"/>
          <w:sz w:val="22"/>
          <w:szCs w:val="22"/>
        </w:rPr>
        <w:t>via___</w:t>
      </w:r>
      <w:r>
        <w:rPr>
          <w:rFonts w:asciiTheme="minorHAnsi" w:hAnsiTheme="minorHAnsi" w:cstheme="minorHAnsi"/>
          <w:sz w:val="22"/>
          <w:szCs w:val="22"/>
        </w:rPr>
        <w:t>_________</w:t>
      </w:r>
      <w:r w:rsidRPr="00D123E0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D2BDE15" w14:textId="77777777" w:rsidR="00096982" w:rsidRPr="00D123E0" w:rsidRDefault="00096982" w:rsidP="00096982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23E0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D123E0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D123E0">
        <w:rPr>
          <w:rFonts w:asciiTheme="minorHAnsi" w:hAnsiTheme="minorHAnsi" w:cstheme="minorHAnsi"/>
          <w:sz w:val="22"/>
          <w:szCs w:val="22"/>
        </w:rPr>
        <w:t>. _____________________</w:t>
      </w:r>
    </w:p>
    <w:p w14:paraId="46F3AA6A" w14:textId="77777777" w:rsidR="00096982" w:rsidRPr="00D123E0" w:rsidRDefault="00096982" w:rsidP="00096982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23E0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14:paraId="0A3E817F" w14:textId="77777777" w:rsidR="001533ED" w:rsidRPr="00B443CB" w:rsidRDefault="001533ED" w:rsidP="001533ED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</w:rPr>
      </w:pPr>
      <w:r w:rsidRPr="00B443CB">
        <w:rPr>
          <w:rFonts w:asciiTheme="minorHAnsi" w:hAnsiTheme="minorHAnsi" w:cstheme="minorHAnsi"/>
          <w:b/>
          <w:i/>
        </w:rPr>
        <w:t>CHIEDE</w:t>
      </w:r>
    </w:p>
    <w:p w14:paraId="1AFA8AAE" w14:textId="77777777" w:rsidR="001533ED" w:rsidRPr="00B443CB" w:rsidRDefault="001533ED" w:rsidP="001533ED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</w:rPr>
      </w:pPr>
    </w:p>
    <w:p w14:paraId="10E480EA" w14:textId="1F357618" w:rsidR="001533ED" w:rsidRDefault="001533ED" w:rsidP="00096982">
      <w:pPr>
        <w:pStyle w:val="Corpotesto"/>
        <w:ind w:left="180" w:right="632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alla S.V. di essere ammesso alla selezione di n. </w:t>
      </w:r>
      <w:r w:rsidR="00096982">
        <w:rPr>
          <w:rFonts w:asciiTheme="minorHAnsi" w:hAnsiTheme="minorHAnsi" w:cstheme="minorHAnsi"/>
          <w:sz w:val="20"/>
          <w:szCs w:val="20"/>
        </w:rPr>
        <w:t>1</w:t>
      </w:r>
      <w:r w:rsidRPr="00B443C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B443CB">
        <w:rPr>
          <w:rFonts w:asciiTheme="minorHAnsi" w:hAnsiTheme="minorHAnsi" w:cstheme="minorHAnsi"/>
          <w:sz w:val="20"/>
          <w:szCs w:val="20"/>
        </w:rPr>
        <w:t>FIGUR</w:t>
      </w:r>
      <w:r w:rsidR="00096982">
        <w:rPr>
          <w:rFonts w:asciiTheme="minorHAnsi" w:hAnsiTheme="minorHAnsi" w:cstheme="minorHAnsi"/>
          <w:sz w:val="20"/>
          <w:szCs w:val="20"/>
        </w:rPr>
        <w:t>a</w:t>
      </w:r>
      <w:proofErr w:type="spellEnd"/>
      <w:r w:rsidRPr="00B443CB">
        <w:rPr>
          <w:rFonts w:asciiTheme="minorHAnsi" w:hAnsiTheme="minorHAnsi" w:cstheme="minorHAnsi"/>
          <w:sz w:val="20"/>
          <w:szCs w:val="20"/>
        </w:rPr>
        <w:t xml:space="preserve"> DI SUPPORTO ORGANIZZATIVO   degli interventi nell’ambito del progetto in oggetto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29323F17" w14:textId="77777777" w:rsidR="001533ED" w:rsidRPr="00B443CB" w:rsidRDefault="001533ED" w:rsidP="001533ED">
      <w:pPr>
        <w:pStyle w:val="Corpotesto"/>
        <w:ind w:left="180" w:right="632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 tal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fine</w:t>
      </w:r>
    </w:p>
    <w:p w14:paraId="07AB2409" w14:textId="77777777" w:rsidR="001533ED" w:rsidRPr="00B443CB" w:rsidRDefault="001533ED" w:rsidP="001533ED">
      <w:pPr>
        <w:spacing w:after="60"/>
        <w:jc w:val="center"/>
        <w:rPr>
          <w:rFonts w:asciiTheme="minorHAnsi" w:hAnsiTheme="minorHAnsi" w:cstheme="minorHAnsi"/>
          <w:b/>
        </w:rPr>
      </w:pPr>
      <w:r w:rsidRPr="00B443CB">
        <w:rPr>
          <w:rFonts w:asciiTheme="minorHAnsi" w:hAnsiTheme="minorHAnsi" w:cstheme="minorHAnsi"/>
          <w:b/>
        </w:rPr>
        <w:t>DICHIARA</w:t>
      </w:r>
    </w:p>
    <w:p w14:paraId="4B92161B" w14:textId="77777777" w:rsidR="001533ED" w:rsidRPr="00B443CB" w:rsidRDefault="001533ED" w:rsidP="001533ED">
      <w:pPr>
        <w:spacing w:after="60"/>
        <w:jc w:val="center"/>
        <w:rPr>
          <w:rFonts w:asciiTheme="minorHAnsi" w:hAnsiTheme="minorHAnsi" w:cstheme="minorHAnsi"/>
        </w:rPr>
      </w:pPr>
      <w:r w:rsidRPr="00B443CB">
        <w:rPr>
          <w:rFonts w:asciiTheme="minorHAnsi" w:hAnsiTheme="minorHAnsi" w:cstheme="minorHAnsi"/>
          <w:b/>
        </w:rPr>
        <w:t>(Art. 4 e 46 D.P.R. 28 Dicembre 2000, n.445)</w:t>
      </w:r>
    </w:p>
    <w:p w14:paraId="3E66E36C" w14:textId="77777777" w:rsidR="001533ED" w:rsidRPr="00B443CB" w:rsidRDefault="001533ED" w:rsidP="001533ED">
      <w:pPr>
        <w:jc w:val="both"/>
        <w:rPr>
          <w:rFonts w:asciiTheme="minorHAnsi" w:hAnsiTheme="minorHAnsi" w:cstheme="minorHAnsi"/>
        </w:rPr>
      </w:pPr>
      <w:r w:rsidRPr="00B443CB">
        <w:rPr>
          <w:rFonts w:asciiTheme="minorHAnsi" w:hAnsiTheme="minorHAnsi" w:cstheme="minorHAnsi"/>
        </w:rPr>
        <w:t xml:space="preserve">Consapevole delle sanzioni penali, nel caso di dichiarazioni non veritiere e falsità̀ negli atti, richiamate dall'art. 76 D.P.R. 445 del 28/12/2000, </w:t>
      </w:r>
    </w:p>
    <w:p w14:paraId="46AAF0C4" w14:textId="75278616" w:rsidR="00096982" w:rsidRPr="00096982" w:rsidRDefault="00096982" w:rsidP="00096982">
      <w:pPr>
        <w:pStyle w:val="Paragrafoelenco"/>
        <w:numPr>
          <w:ilvl w:val="0"/>
          <w:numId w:val="46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D123E0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0C2F895E" w14:textId="013AC52D" w:rsidR="001533ED" w:rsidRPr="00B443CB" w:rsidRDefault="001533ED" w:rsidP="001533ED">
      <w:pPr>
        <w:pStyle w:val="Corpotesto"/>
        <w:numPr>
          <w:ilvl w:val="0"/>
          <w:numId w:val="46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6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essere  </w:t>
      </w:r>
      <w:r w:rsidRPr="00B443CB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in  </w:t>
      </w:r>
      <w:r w:rsidRPr="00B443CB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possesso  </w:t>
      </w:r>
      <w:r w:rsidRPr="00B443CB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della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cittadinanza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italiana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o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di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uno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degli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Stati  </w:t>
      </w:r>
      <w:r w:rsidRPr="00B443CB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membri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dell’Unione  </w:t>
      </w:r>
      <w:r w:rsidRPr="00B443CB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europea </w:t>
      </w:r>
      <w:r w:rsidRPr="00B443CB">
        <w:rPr>
          <w:rFonts w:asciiTheme="minorHAnsi" w:hAnsiTheme="minorHAnsi" w:cstheme="minorHAnsi"/>
          <w:sz w:val="20"/>
          <w:szCs w:val="20"/>
        </w:rPr>
        <w:lastRenderedPageBreak/>
        <w:t>_________________________ (indicare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Stato);</w:t>
      </w:r>
    </w:p>
    <w:p w14:paraId="16B59A8A" w14:textId="77777777" w:rsidR="001533ED" w:rsidRPr="00B443CB" w:rsidRDefault="001533ED" w:rsidP="001533ED">
      <w:pPr>
        <w:pStyle w:val="Corpotesto"/>
        <w:numPr>
          <w:ilvl w:val="0"/>
          <w:numId w:val="46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godere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diritti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civili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politici;</w:t>
      </w:r>
    </w:p>
    <w:p w14:paraId="4FF66D3C" w14:textId="77777777" w:rsidR="001533ED" w:rsidRPr="00B443CB" w:rsidRDefault="001533ED" w:rsidP="001533ED">
      <w:pPr>
        <w:pStyle w:val="Corpotesto"/>
        <w:numPr>
          <w:ilvl w:val="0"/>
          <w:numId w:val="46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non aver riportato condanne penali e non essere destinatario di provvedimenti che riguardano l’applicazione di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misure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 prevenzione,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 decisioni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civili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provvedimenti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amministrativi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iscritti nel casellario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giudiziale;</w:t>
      </w:r>
    </w:p>
    <w:p w14:paraId="3BC96D1D" w14:textId="77777777" w:rsidR="001533ED" w:rsidRPr="00B443CB" w:rsidRDefault="001533ED" w:rsidP="001533ED">
      <w:pPr>
        <w:pStyle w:val="Corpotesto"/>
        <w:numPr>
          <w:ilvl w:val="0"/>
          <w:numId w:val="46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non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conoscenza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 sottoposto 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procedimenti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penali;</w:t>
      </w:r>
    </w:p>
    <w:p w14:paraId="396BD4F7" w14:textId="77777777" w:rsidR="001533ED" w:rsidRPr="00B443CB" w:rsidRDefault="001533ED" w:rsidP="001533ED">
      <w:pPr>
        <w:pStyle w:val="Corpotesto"/>
        <w:numPr>
          <w:ilvl w:val="0"/>
          <w:numId w:val="46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autorizzare al trattamento e alla comunicazione dei propri dati personali connessi al rapporto di lavoro, ai sensi,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D.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Lgs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196/2003,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adeguato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dal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proofErr w:type="spellStart"/>
      <w:r w:rsidRPr="00B443CB">
        <w:rPr>
          <w:rFonts w:asciiTheme="minorHAnsi" w:hAnsiTheme="minorHAnsi" w:cstheme="minorHAnsi"/>
          <w:sz w:val="20"/>
          <w:szCs w:val="20"/>
        </w:rPr>
        <w:t>D.lgsl</w:t>
      </w:r>
      <w:proofErr w:type="spellEnd"/>
      <w:r w:rsidRPr="00B443C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10/8/2018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101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rispetto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Regolamento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Parlamento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Europeo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679/2016;</w:t>
      </w:r>
    </w:p>
    <w:p w14:paraId="78D5E2FD" w14:textId="77777777" w:rsidR="001533ED" w:rsidRPr="00B443CB" w:rsidRDefault="001533ED" w:rsidP="001533ED">
      <w:pPr>
        <w:pStyle w:val="Corpotesto"/>
        <w:numPr>
          <w:ilvl w:val="0"/>
          <w:numId w:val="46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autorizzare al trattamento e alla comunicazione dei propri dati personali connessi al rapporto di lavoro ai sensi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 Regolamento del Parlamento Europeo 679/2016 e dal Codice in materia di protezione dei dati personali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(decreto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legislativo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30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giugno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2003,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196),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adeguato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alle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disposizioni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suddetto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Regolamento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tramite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il</w:t>
      </w:r>
      <w:r w:rsidRPr="00B443CB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Decreto</w:t>
      </w:r>
      <w:r w:rsidRPr="00B443CB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legislativo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agosto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2018,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101.</w:t>
      </w:r>
    </w:p>
    <w:p w14:paraId="40720D41" w14:textId="77777777" w:rsidR="001533ED" w:rsidRDefault="001533ED" w:rsidP="001533ED">
      <w:pPr>
        <w:pStyle w:val="Corpotesto"/>
        <w:numPr>
          <w:ilvl w:val="0"/>
          <w:numId w:val="46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aver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preso visione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dell’Avviso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 di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approvarne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senza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riserva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ogni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contenuto;</w:t>
      </w:r>
    </w:p>
    <w:p w14:paraId="72734E80" w14:textId="77777777" w:rsidR="001533ED" w:rsidRPr="00CF19D7" w:rsidRDefault="001533ED" w:rsidP="001533ED">
      <w:pPr>
        <w:pStyle w:val="Paragrafoelenco"/>
        <w:numPr>
          <w:ilvl w:val="0"/>
          <w:numId w:val="46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CF19D7">
        <w:rPr>
          <w:rFonts w:asciiTheme="minorHAnsi" w:hAnsiTheme="minorHAnsi" w:cstheme="minorHAnsi"/>
          <w:sz w:val="20"/>
          <w:szCs w:val="20"/>
        </w:rPr>
        <w:t>di non essere in alcuna delle condizioni di incompatibilità con l’incarico previsti dalla norma vigente</w:t>
      </w:r>
    </w:p>
    <w:p w14:paraId="4C97872D" w14:textId="77777777" w:rsidR="001533ED" w:rsidRPr="00CF19D7" w:rsidRDefault="001533ED" w:rsidP="001533ED">
      <w:pPr>
        <w:pStyle w:val="Paragrafoelenco"/>
        <w:numPr>
          <w:ilvl w:val="0"/>
          <w:numId w:val="46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CF19D7">
        <w:rPr>
          <w:rFonts w:asciiTheme="minorHAnsi" w:hAnsiTheme="minorHAnsi" w:cstheme="minorHAnsi"/>
          <w:sz w:val="20"/>
          <w:szCs w:val="20"/>
        </w:rPr>
        <w:t>di avere la competenza informatica l’uso della piattaforma on line “Gestione progetti PON scuola”</w:t>
      </w:r>
    </w:p>
    <w:p w14:paraId="6C299ACB" w14:textId="77777777" w:rsidR="001533ED" w:rsidRPr="00B443CB" w:rsidRDefault="001533ED" w:rsidP="001533ED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13244899" w14:textId="77777777" w:rsidR="001533ED" w:rsidRPr="00B443CB" w:rsidRDefault="001533ED" w:rsidP="001533ED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DICHIARA</w:t>
      </w:r>
    </w:p>
    <w:p w14:paraId="7201C9F4" w14:textId="77777777" w:rsidR="001533ED" w:rsidRPr="00B443CB" w:rsidRDefault="001533ED" w:rsidP="001533ED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49AD9492" w14:textId="77777777" w:rsidR="001533ED" w:rsidRPr="00B443CB" w:rsidRDefault="001533ED" w:rsidP="001533ED">
      <w:pPr>
        <w:pStyle w:val="Corpotesto"/>
        <w:ind w:left="180" w:right="133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altresì,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possesso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sotto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elencati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titoli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culturali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professionali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previsti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dall’art.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5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dell’Avviso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(inserire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titoli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       </w:t>
      </w:r>
      <w:r w:rsidRPr="00B443CB">
        <w:rPr>
          <w:rFonts w:asciiTheme="minorHAnsi" w:hAnsiTheme="minorHAnsi" w:cstheme="minorHAnsi"/>
          <w:sz w:val="20"/>
          <w:szCs w:val="20"/>
        </w:rPr>
        <w:t>nel numero max consentito in ogni sezione a scelta del candidato e solo quelli strettamente attinenti alla tematica di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candidatura</w:t>
      </w:r>
      <w:proofErr w:type="gramStart"/>
      <w:r w:rsidRPr="00B443CB">
        <w:rPr>
          <w:rFonts w:asciiTheme="minorHAnsi" w:hAnsiTheme="minorHAnsi" w:cstheme="minorHAnsi"/>
          <w:sz w:val="20"/>
          <w:szCs w:val="20"/>
        </w:rPr>
        <w:t>) :</w:t>
      </w:r>
      <w:proofErr w:type="gram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2"/>
        <w:gridCol w:w="2063"/>
        <w:gridCol w:w="1137"/>
        <w:gridCol w:w="883"/>
        <w:gridCol w:w="1264"/>
        <w:gridCol w:w="1312"/>
        <w:gridCol w:w="1069"/>
      </w:tblGrid>
      <w:tr w:rsidR="00096982" w:rsidRPr="00B443CB" w14:paraId="1B3FDF2D" w14:textId="77777777" w:rsidTr="00096982">
        <w:trPr>
          <w:trHeight w:val="798"/>
        </w:trPr>
        <w:tc>
          <w:tcPr>
            <w:tcW w:w="3135" w:type="pct"/>
            <w:gridSpan w:val="4"/>
            <w:shd w:val="clear" w:color="auto" w:fill="C5D9F0"/>
          </w:tcPr>
          <w:p w14:paraId="2329737E" w14:textId="77777777" w:rsidR="00096982" w:rsidRPr="00B443CB" w:rsidRDefault="00096982" w:rsidP="0044097C">
            <w:pPr>
              <w:pStyle w:val="TableParagraph"/>
              <w:spacing w:before="145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GRIGLIA DI VALUTAZIONE DEI TITOLI PER SELEZIONE FIGURA DI SUPPORTO ORGANIZZATIVO</w:t>
            </w:r>
          </w:p>
        </w:tc>
        <w:tc>
          <w:tcPr>
            <w:tcW w:w="647" w:type="pct"/>
            <w:shd w:val="clear" w:color="auto" w:fill="C5D9F0"/>
          </w:tcPr>
          <w:p w14:paraId="68B90EF1" w14:textId="58C16E32" w:rsidR="00096982" w:rsidRPr="00B443CB" w:rsidRDefault="00096982" w:rsidP="0044097C">
            <w:pPr>
              <w:pStyle w:val="TableParagraph"/>
              <w:tabs>
                <w:tab w:val="left" w:pos="845"/>
              </w:tabs>
              <w:ind w:left="10"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N. di riferimento nel C.V.</w:t>
            </w:r>
          </w:p>
        </w:tc>
        <w:tc>
          <w:tcPr>
            <w:tcW w:w="671" w:type="pct"/>
            <w:shd w:val="clear" w:color="auto" w:fill="C5D9F0"/>
            <w:vAlign w:val="center"/>
          </w:tcPr>
          <w:p w14:paraId="08406312" w14:textId="13B6D93F" w:rsidR="00096982" w:rsidRPr="00B443CB" w:rsidRDefault="00096982" w:rsidP="0044097C">
            <w:pPr>
              <w:pStyle w:val="TableParagraph"/>
              <w:tabs>
                <w:tab w:val="left" w:pos="845"/>
              </w:tabs>
              <w:ind w:left="10"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compilare</w:t>
            </w:r>
            <w:r w:rsidRPr="00B443CB">
              <w:rPr>
                <w:rFonts w:asciiTheme="minorHAnsi" w:hAnsiTheme="minorHAnsi" w:cstheme="minorHAnsi"/>
                <w:b/>
                <w:spacing w:val="6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443CB">
              <w:rPr>
                <w:rFonts w:asciiTheme="minorHAnsi" w:hAnsiTheme="minorHAnsi" w:cstheme="minorHAnsi"/>
                <w:b/>
                <w:spacing w:val="-5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cura dell’interessato</w:t>
            </w:r>
          </w:p>
        </w:tc>
        <w:tc>
          <w:tcPr>
            <w:tcW w:w="547" w:type="pct"/>
            <w:shd w:val="clear" w:color="auto" w:fill="C5D9F0"/>
            <w:vAlign w:val="center"/>
          </w:tcPr>
          <w:p w14:paraId="29256928" w14:textId="77777777" w:rsidR="00096982" w:rsidRPr="00B443CB" w:rsidRDefault="00096982" w:rsidP="0044097C">
            <w:pPr>
              <w:pStyle w:val="TableParagraph"/>
              <w:spacing w:before="17"/>
              <w:ind w:left="12"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da compilare</w:t>
            </w:r>
            <w:r w:rsidRPr="00B443CB">
              <w:rPr>
                <w:rFonts w:asciiTheme="minorHAnsi" w:hAnsiTheme="minorHAnsi" w:cstheme="minorHAnsi"/>
                <w:b/>
                <w:spacing w:val="-5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cura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del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>DS</w:t>
            </w:r>
          </w:p>
        </w:tc>
      </w:tr>
      <w:tr w:rsidR="00096982" w:rsidRPr="00B443CB" w14:paraId="72B6184A" w14:textId="77777777" w:rsidTr="00096982">
        <w:trPr>
          <w:trHeight w:val="285"/>
        </w:trPr>
        <w:tc>
          <w:tcPr>
            <w:tcW w:w="1045" w:type="pct"/>
            <w:shd w:val="clear" w:color="auto" w:fill="00AFEF"/>
          </w:tcPr>
          <w:p w14:paraId="0D4BAE6D" w14:textId="77777777" w:rsidR="00096982" w:rsidRPr="00B443CB" w:rsidRDefault="00096982" w:rsidP="0044097C">
            <w:pPr>
              <w:pStyle w:val="TableParagraph"/>
              <w:spacing w:before="16" w:line="250" w:lineRule="exact"/>
              <w:ind w:left="1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CULTURALI</w:t>
            </w:r>
          </w:p>
        </w:tc>
        <w:tc>
          <w:tcPr>
            <w:tcW w:w="1056" w:type="pct"/>
            <w:shd w:val="clear" w:color="auto" w:fill="00AFEF"/>
          </w:tcPr>
          <w:p w14:paraId="2B6F46B8" w14:textId="77777777" w:rsidR="00096982" w:rsidRPr="00B443CB" w:rsidRDefault="00096982" w:rsidP="0044097C">
            <w:pPr>
              <w:pStyle w:val="TableParagraph"/>
              <w:spacing w:before="16" w:line="250" w:lineRule="exact"/>
              <w:ind w:left="1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shd w:val="clear" w:color="auto" w:fill="00AFEF"/>
          </w:tcPr>
          <w:p w14:paraId="25E5A402" w14:textId="77777777" w:rsidR="00096982" w:rsidRPr="00B443CB" w:rsidRDefault="00096982" w:rsidP="0044097C">
            <w:pPr>
              <w:pStyle w:val="TableParagraph"/>
              <w:spacing w:before="16" w:line="250" w:lineRule="exact"/>
              <w:ind w:left="1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00AFEF"/>
          </w:tcPr>
          <w:p w14:paraId="7C618B4C" w14:textId="38CCB8D9" w:rsidR="00096982" w:rsidRPr="00B443CB" w:rsidRDefault="00096982" w:rsidP="0044097C">
            <w:pPr>
              <w:pStyle w:val="TableParagraph"/>
              <w:spacing w:before="16" w:line="250" w:lineRule="exact"/>
              <w:ind w:left="1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647" w:type="pct"/>
            <w:shd w:val="clear" w:color="auto" w:fill="00AFEF"/>
          </w:tcPr>
          <w:p w14:paraId="0BC42068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00AFEF"/>
          </w:tcPr>
          <w:p w14:paraId="4529ED87" w14:textId="1E7F113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00AFEF"/>
          </w:tcPr>
          <w:p w14:paraId="748A24E3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691D6554" w14:textId="77777777" w:rsidTr="00096982">
        <w:trPr>
          <w:trHeight w:val="72"/>
        </w:trPr>
        <w:tc>
          <w:tcPr>
            <w:tcW w:w="2101" w:type="pct"/>
            <w:gridSpan w:val="2"/>
            <w:shd w:val="clear" w:color="auto" w:fill="auto"/>
          </w:tcPr>
          <w:p w14:paraId="6E3ED87F" w14:textId="3774F9EC" w:rsidR="00096982" w:rsidRPr="00096982" w:rsidRDefault="00096982" w:rsidP="00096982">
            <w:pPr>
              <w:pStyle w:val="TableParagraph"/>
              <w:spacing w:before="34" w:line="244" w:lineRule="exact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A1.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B443C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magistrale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trinnale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+ specialistica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582" w:type="pct"/>
            <w:shd w:val="clear" w:color="auto" w:fill="auto"/>
          </w:tcPr>
          <w:p w14:paraId="7C047193" w14:textId="23BC281C" w:rsidR="00096982" w:rsidRPr="00B443C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452" w:type="pct"/>
            <w:shd w:val="clear" w:color="auto" w:fill="auto"/>
          </w:tcPr>
          <w:p w14:paraId="518614E7" w14:textId="2F27D609" w:rsidR="00096982" w:rsidRPr="00B443CB" w:rsidRDefault="00096982" w:rsidP="00096982">
            <w:pPr>
              <w:pStyle w:val="TableParagraph"/>
              <w:spacing w:before="49" w:line="23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647" w:type="pct"/>
          </w:tcPr>
          <w:p w14:paraId="12BE98E6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1FDCCF8A" w14:textId="7E1BFCCF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7512B101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49EDDEAD" w14:textId="77777777" w:rsidTr="00096982">
        <w:trPr>
          <w:trHeight w:val="37"/>
        </w:trPr>
        <w:tc>
          <w:tcPr>
            <w:tcW w:w="2101" w:type="pct"/>
            <w:gridSpan w:val="2"/>
            <w:shd w:val="clear" w:color="auto" w:fill="auto"/>
          </w:tcPr>
          <w:p w14:paraId="5C374A19" w14:textId="37CA26A6" w:rsidR="00096982" w:rsidRPr="00096982" w:rsidRDefault="00096982" w:rsidP="00096982">
            <w:pPr>
              <w:pStyle w:val="TableParagraph"/>
              <w:spacing w:line="238" w:lineRule="exact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A2.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(triennale,</w:t>
            </w:r>
            <w:r w:rsidRPr="00B443C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alternativa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B443C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punto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A1)</w:t>
            </w:r>
          </w:p>
        </w:tc>
        <w:tc>
          <w:tcPr>
            <w:tcW w:w="582" w:type="pct"/>
            <w:shd w:val="clear" w:color="auto" w:fill="auto"/>
          </w:tcPr>
          <w:p w14:paraId="50228077" w14:textId="77777777" w:rsidR="00096982" w:rsidRPr="00B443C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452" w:type="pct"/>
            <w:shd w:val="clear" w:color="auto" w:fill="auto"/>
          </w:tcPr>
          <w:p w14:paraId="56A737D6" w14:textId="77777777" w:rsidR="00096982" w:rsidRPr="00B443CB" w:rsidRDefault="00096982" w:rsidP="00096982">
            <w:pPr>
              <w:pStyle w:val="TableParagraph"/>
              <w:spacing w:before="49" w:line="23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647" w:type="pct"/>
          </w:tcPr>
          <w:p w14:paraId="3CE9E5E4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6815E814" w14:textId="797948C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2B753137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540B5CF0" w14:textId="77777777" w:rsidTr="00096982">
        <w:trPr>
          <w:trHeight w:val="37"/>
        </w:trPr>
        <w:tc>
          <w:tcPr>
            <w:tcW w:w="2101" w:type="pct"/>
            <w:gridSpan w:val="2"/>
            <w:shd w:val="clear" w:color="auto" w:fill="auto"/>
          </w:tcPr>
          <w:p w14:paraId="03AC54BA" w14:textId="61398D16" w:rsidR="00096982" w:rsidRPr="00096982" w:rsidRDefault="00096982" w:rsidP="0044097C">
            <w:pPr>
              <w:pStyle w:val="TableParagraph"/>
              <w:tabs>
                <w:tab w:val="left" w:pos="4003"/>
              </w:tabs>
              <w:spacing w:line="233" w:lineRule="exact"/>
              <w:ind w:left="1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A3. DIPLOMA DI SPECIALIZZAZIONE </w:t>
            </w:r>
          </w:p>
        </w:tc>
        <w:tc>
          <w:tcPr>
            <w:tcW w:w="582" w:type="pct"/>
            <w:shd w:val="clear" w:color="auto" w:fill="auto"/>
          </w:tcPr>
          <w:p w14:paraId="053B1314" w14:textId="77777777" w:rsidR="00096982" w:rsidRPr="00B443C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452" w:type="pct"/>
            <w:shd w:val="clear" w:color="auto" w:fill="auto"/>
          </w:tcPr>
          <w:p w14:paraId="46579FE3" w14:textId="77777777" w:rsidR="00096982" w:rsidRPr="00B443CB" w:rsidRDefault="00096982" w:rsidP="00096982">
            <w:pPr>
              <w:pStyle w:val="TableParagraph"/>
              <w:spacing w:before="49" w:line="23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647" w:type="pct"/>
          </w:tcPr>
          <w:p w14:paraId="51973DA8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A9D9518" w14:textId="74252F5F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7A6D7416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7CECB693" w14:textId="77777777" w:rsidTr="00096982">
        <w:trPr>
          <w:trHeight w:val="230"/>
        </w:trPr>
        <w:tc>
          <w:tcPr>
            <w:tcW w:w="2101" w:type="pct"/>
            <w:gridSpan w:val="2"/>
            <w:shd w:val="clear" w:color="auto" w:fill="auto"/>
          </w:tcPr>
          <w:p w14:paraId="3F47FFF9" w14:textId="2EC3023A" w:rsidR="00096982" w:rsidRPr="00096982" w:rsidRDefault="00096982" w:rsidP="00096982">
            <w:pPr>
              <w:pStyle w:val="TableParagraph"/>
              <w:spacing w:line="240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443C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DOTTORATO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B443C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RICERCA</w:t>
            </w:r>
          </w:p>
        </w:tc>
        <w:tc>
          <w:tcPr>
            <w:tcW w:w="582" w:type="pct"/>
            <w:shd w:val="clear" w:color="auto" w:fill="auto"/>
          </w:tcPr>
          <w:p w14:paraId="4833CC3F" w14:textId="77777777" w:rsidR="00096982" w:rsidRPr="00B443C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452" w:type="pct"/>
            <w:shd w:val="clear" w:color="auto" w:fill="auto"/>
          </w:tcPr>
          <w:p w14:paraId="062F7018" w14:textId="77777777" w:rsidR="00096982" w:rsidRPr="00B443CB" w:rsidRDefault="00096982" w:rsidP="00096982">
            <w:pPr>
              <w:pStyle w:val="TableParagraph"/>
              <w:spacing w:before="49" w:line="23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647" w:type="pct"/>
          </w:tcPr>
          <w:p w14:paraId="57C14EA6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64EC0F13" w14:textId="32253079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4F0B3B3F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6B5FDAC8" w14:textId="77777777" w:rsidTr="00096982">
        <w:trPr>
          <w:trHeight w:val="107"/>
        </w:trPr>
        <w:tc>
          <w:tcPr>
            <w:tcW w:w="2101" w:type="pct"/>
            <w:gridSpan w:val="2"/>
            <w:tcBorders>
              <w:bottom w:val="single" w:sz="4" w:space="0" w:color="FFFFFF"/>
            </w:tcBorders>
            <w:shd w:val="clear" w:color="auto" w:fill="auto"/>
          </w:tcPr>
          <w:p w14:paraId="4D095281" w14:textId="4DB88DDB" w:rsidR="00096982" w:rsidRPr="00096982" w:rsidRDefault="00096982" w:rsidP="00096982">
            <w:pPr>
              <w:pStyle w:val="TableParagraph"/>
              <w:spacing w:line="240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MASTER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UNIVERSITARIO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II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LIVELLO</w:t>
            </w:r>
          </w:p>
        </w:tc>
        <w:tc>
          <w:tcPr>
            <w:tcW w:w="582" w:type="pct"/>
            <w:shd w:val="clear" w:color="auto" w:fill="auto"/>
          </w:tcPr>
          <w:p w14:paraId="79AF03B7" w14:textId="77777777" w:rsidR="00096982" w:rsidRPr="00B443C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452" w:type="pct"/>
            <w:shd w:val="clear" w:color="auto" w:fill="auto"/>
          </w:tcPr>
          <w:p w14:paraId="4A2E700D" w14:textId="77777777" w:rsidR="00096982" w:rsidRPr="00B443CB" w:rsidRDefault="00096982" w:rsidP="00096982">
            <w:pPr>
              <w:pStyle w:val="TableParagraph"/>
              <w:spacing w:before="49" w:line="23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647" w:type="pct"/>
          </w:tcPr>
          <w:p w14:paraId="617CE493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728D8434" w14:textId="2DF3151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3A15A4CB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4FB9A54B" w14:textId="77777777" w:rsidTr="00096982">
        <w:trPr>
          <w:trHeight w:val="37"/>
        </w:trPr>
        <w:tc>
          <w:tcPr>
            <w:tcW w:w="2101" w:type="pct"/>
            <w:gridSpan w:val="2"/>
            <w:tcBorders>
              <w:bottom w:val="single" w:sz="4" w:space="0" w:color="FFFFFF"/>
            </w:tcBorders>
            <w:shd w:val="clear" w:color="auto" w:fill="auto"/>
          </w:tcPr>
          <w:p w14:paraId="110AC00D" w14:textId="3C26EDD7" w:rsidR="00096982" w:rsidRPr="00096982" w:rsidRDefault="00096982" w:rsidP="00096982">
            <w:pPr>
              <w:pStyle w:val="TableParagraph"/>
              <w:spacing w:line="242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MASTER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UNIVERSITARIO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LIVELL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</w:p>
        </w:tc>
        <w:tc>
          <w:tcPr>
            <w:tcW w:w="582" w:type="pct"/>
            <w:shd w:val="clear" w:color="auto" w:fill="auto"/>
          </w:tcPr>
          <w:p w14:paraId="64766E83" w14:textId="77777777" w:rsidR="00096982" w:rsidRPr="00B443C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452" w:type="pct"/>
            <w:shd w:val="clear" w:color="auto" w:fill="auto"/>
          </w:tcPr>
          <w:p w14:paraId="2E7A95D8" w14:textId="77777777" w:rsidR="00096982" w:rsidRPr="00B443CB" w:rsidRDefault="00096982" w:rsidP="00096982">
            <w:pPr>
              <w:pStyle w:val="TableParagraph"/>
              <w:spacing w:before="49" w:line="236" w:lineRule="exact"/>
              <w:ind w:left="1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647" w:type="pct"/>
          </w:tcPr>
          <w:p w14:paraId="04B521B6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2FD35BC8" w14:textId="0F59D7B6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5A74D91A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533EAEE7" w14:textId="77777777" w:rsidTr="00096982">
        <w:trPr>
          <w:trHeight w:val="405"/>
        </w:trPr>
        <w:tc>
          <w:tcPr>
            <w:tcW w:w="3135" w:type="pct"/>
            <w:gridSpan w:val="4"/>
            <w:tcBorders>
              <w:top w:val="single" w:sz="4" w:space="0" w:color="FFFFFF"/>
            </w:tcBorders>
            <w:shd w:val="clear" w:color="auto" w:fill="00AFEF"/>
          </w:tcPr>
          <w:p w14:paraId="7F4FF0E5" w14:textId="77777777" w:rsidR="00096982" w:rsidRPr="00B443CB" w:rsidRDefault="00096982" w:rsidP="0044097C">
            <w:pPr>
              <w:pStyle w:val="TableParagraph"/>
              <w:spacing w:before="150" w:line="236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LE</w:t>
            </w:r>
            <w:r w:rsidRPr="00B443C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CERTIFICAZIONI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INFORMATICHE</w:t>
            </w:r>
          </w:p>
        </w:tc>
        <w:tc>
          <w:tcPr>
            <w:tcW w:w="647" w:type="pct"/>
            <w:shd w:val="clear" w:color="auto" w:fill="00AFEF"/>
          </w:tcPr>
          <w:p w14:paraId="6FC05315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00AFEF"/>
          </w:tcPr>
          <w:p w14:paraId="38D98A50" w14:textId="33DAE642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00AFEF"/>
          </w:tcPr>
          <w:p w14:paraId="0C9BE220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7F1EA42B" w14:textId="77777777" w:rsidTr="006615A5">
        <w:trPr>
          <w:trHeight w:val="279"/>
        </w:trPr>
        <w:tc>
          <w:tcPr>
            <w:tcW w:w="2101" w:type="pct"/>
            <w:gridSpan w:val="2"/>
            <w:tcBorders>
              <w:bottom w:val="single" w:sz="4" w:space="0" w:color="FFFFFF"/>
            </w:tcBorders>
            <w:shd w:val="clear" w:color="auto" w:fill="auto"/>
          </w:tcPr>
          <w:p w14:paraId="6F1D9360" w14:textId="28B1CD9C" w:rsidR="00096982" w:rsidRPr="00096982" w:rsidRDefault="00096982" w:rsidP="00096982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B1.</w:t>
            </w:r>
            <w:r w:rsidRPr="00B443CB">
              <w:rPr>
                <w:rFonts w:asciiTheme="minorHAnsi" w:hAnsiTheme="minorHAnsi" w:cstheme="minorHAnsi"/>
                <w:b/>
                <w:spacing w:val="49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COMPETENZE</w:t>
            </w:r>
            <w:r w:rsidRPr="00B443CB">
              <w:rPr>
                <w:rFonts w:asciiTheme="minorHAnsi" w:hAnsiTheme="minorHAnsi" w:cstheme="minorHAnsi"/>
                <w:b/>
                <w:spacing w:val="48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I.C.T.</w:t>
            </w:r>
            <w:r w:rsidRPr="00B443CB">
              <w:rPr>
                <w:rFonts w:asciiTheme="minorHAnsi" w:hAnsiTheme="minorHAnsi" w:cstheme="minorHAnsi"/>
                <w:b/>
                <w:spacing w:val="49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CERTIFICATE</w:t>
            </w:r>
            <w:r w:rsidRPr="00B443CB">
              <w:rPr>
                <w:rFonts w:asciiTheme="minorHAnsi" w:hAnsiTheme="minorHAnsi" w:cstheme="minorHAnsi"/>
                <w:b/>
                <w:spacing w:val="49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riconosciute</w:t>
            </w:r>
            <w:r w:rsidRPr="00B443CB">
              <w:rPr>
                <w:rFonts w:asciiTheme="minorHAnsi" w:hAnsiTheme="minorHAnsi" w:cstheme="minorHAnsi"/>
                <w:b/>
                <w:spacing w:val="50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dal</w:t>
            </w:r>
            <w:r w:rsidRPr="00B443CB">
              <w:rPr>
                <w:rFonts w:asciiTheme="minorHAnsi" w:hAnsiTheme="minorHAnsi" w:cstheme="minorHAnsi"/>
                <w:b/>
                <w:spacing w:val="-52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-52"/>
                <w:sz w:val="20"/>
                <w:szCs w:val="20"/>
              </w:rPr>
              <w:t xml:space="preserve">  MIU</w:t>
            </w:r>
          </w:p>
        </w:tc>
        <w:tc>
          <w:tcPr>
            <w:tcW w:w="582" w:type="pct"/>
            <w:shd w:val="clear" w:color="auto" w:fill="auto"/>
          </w:tcPr>
          <w:p w14:paraId="5CABB7B8" w14:textId="00D9A0DB" w:rsidR="00096982" w:rsidRPr="00B443CB" w:rsidRDefault="00096982" w:rsidP="0044097C">
            <w:pPr>
              <w:pStyle w:val="TableParagraph"/>
              <w:tabs>
                <w:tab w:val="left" w:pos="4003"/>
              </w:tabs>
              <w:spacing w:line="206" w:lineRule="exact"/>
              <w:ind w:lef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 xml:space="preserve">Max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42B3F2C6" w14:textId="77777777" w:rsidR="00096982" w:rsidRPr="00B443CB" w:rsidRDefault="00096982" w:rsidP="0044097C">
            <w:pPr>
              <w:pStyle w:val="TableParagraph"/>
              <w:tabs>
                <w:tab w:val="left" w:pos="4003"/>
              </w:tabs>
              <w:spacing w:line="206" w:lineRule="exact"/>
              <w:ind w:lef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</w:tc>
        <w:tc>
          <w:tcPr>
            <w:tcW w:w="452" w:type="pct"/>
            <w:shd w:val="clear" w:color="auto" w:fill="auto"/>
          </w:tcPr>
          <w:p w14:paraId="0E67E019" w14:textId="77777777" w:rsidR="00096982" w:rsidRPr="00B443CB" w:rsidRDefault="00096982" w:rsidP="0044097C">
            <w:pPr>
              <w:pStyle w:val="TableParagraph"/>
              <w:spacing w:before="151" w:line="233" w:lineRule="exact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5</w:t>
            </w:r>
            <w:r w:rsidRPr="00B443C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 w:rsidRPr="00B443C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cad.</w:t>
            </w:r>
          </w:p>
        </w:tc>
        <w:tc>
          <w:tcPr>
            <w:tcW w:w="647" w:type="pct"/>
          </w:tcPr>
          <w:p w14:paraId="7A668070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420CD807" w14:textId="4040360E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01C8602F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39CE8FEC" w14:textId="77777777" w:rsidTr="00096982">
        <w:trPr>
          <w:trHeight w:val="294"/>
        </w:trPr>
        <w:tc>
          <w:tcPr>
            <w:tcW w:w="3135" w:type="pct"/>
            <w:gridSpan w:val="4"/>
            <w:tcBorders>
              <w:top w:val="single" w:sz="4" w:space="0" w:color="FFFFFF"/>
            </w:tcBorders>
            <w:shd w:val="clear" w:color="auto" w:fill="00AFEF"/>
          </w:tcPr>
          <w:p w14:paraId="558CEF32" w14:textId="77777777" w:rsidR="00096982" w:rsidRPr="00B443CB" w:rsidRDefault="00096982" w:rsidP="0044097C">
            <w:pPr>
              <w:pStyle w:val="TableParagraph"/>
              <w:spacing w:before="41" w:line="233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LE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NELLO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SPECIFICO SETTORE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IN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CUI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SI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CONCORRE</w:t>
            </w:r>
          </w:p>
        </w:tc>
        <w:tc>
          <w:tcPr>
            <w:tcW w:w="647" w:type="pct"/>
            <w:shd w:val="clear" w:color="auto" w:fill="00AFEF"/>
          </w:tcPr>
          <w:p w14:paraId="26AB5029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00AFEF"/>
          </w:tcPr>
          <w:p w14:paraId="1AC13F63" w14:textId="495A4239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00AFEF"/>
          </w:tcPr>
          <w:p w14:paraId="02A973DD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6A805233" w14:textId="77777777" w:rsidTr="00096982">
        <w:trPr>
          <w:trHeight w:val="151"/>
        </w:trPr>
        <w:tc>
          <w:tcPr>
            <w:tcW w:w="2101" w:type="pct"/>
            <w:gridSpan w:val="2"/>
            <w:vMerge w:val="restart"/>
            <w:shd w:val="clear" w:color="auto" w:fill="auto"/>
          </w:tcPr>
          <w:p w14:paraId="1CCFD330" w14:textId="1BC34AE0" w:rsidR="00096982" w:rsidRPr="00BB4A5F" w:rsidRDefault="00096982" w:rsidP="00096982">
            <w:pPr>
              <w:pStyle w:val="TableParagraph"/>
              <w:ind w:left="107"/>
              <w:rPr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C1. ESPERIENZE DI FACILITATORE /FIGURA DI SUPPORTO ORGANIZZATIVO (min. 20 ore) NEI PROGETTI FINANZIATI DAL FONDO SOCIALE EUROPEO (PON – POR-PNRR</w:t>
            </w:r>
            <w:r>
              <w:rPr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6BE59906" w14:textId="77777777" w:rsidR="00096982" w:rsidRPr="00B443CB" w:rsidRDefault="00096982" w:rsidP="0044097C">
            <w:pPr>
              <w:pStyle w:val="TableParagraph"/>
              <w:spacing w:before="163"/>
              <w:ind w:left="9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25 punti</w:t>
            </w:r>
          </w:p>
        </w:tc>
        <w:tc>
          <w:tcPr>
            <w:tcW w:w="452" w:type="pct"/>
            <w:vMerge w:val="restart"/>
            <w:shd w:val="clear" w:color="auto" w:fill="auto"/>
          </w:tcPr>
          <w:p w14:paraId="622C6B0C" w14:textId="77777777" w:rsidR="00096982" w:rsidRPr="00B443CB" w:rsidRDefault="00096982" w:rsidP="0044097C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5 punti cad.</w:t>
            </w:r>
          </w:p>
        </w:tc>
        <w:tc>
          <w:tcPr>
            <w:tcW w:w="647" w:type="pct"/>
          </w:tcPr>
          <w:p w14:paraId="64254C25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 w:val="restart"/>
            <w:shd w:val="clear" w:color="auto" w:fill="auto"/>
          </w:tcPr>
          <w:p w14:paraId="5D138C8A" w14:textId="7D8B4D66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 w:val="restart"/>
            <w:shd w:val="clear" w:color="auto" w:fill="auto"/>
          </w:tcPr>
          <w:p w14:paraId="52037A86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789B3DDD" w14:textId="77777777" w:rsidTr="00096982">
        <w:trPr>
          <w:trHeight w:val="149"/>
        </w:trPr>
        <w:tc>
          <w:tcPr>
            <w:tcW w:w="2101" w:type="pct"/>
            <w:gridSpan w:val="2"/>
            <w:vMerge/>
            <w:shd w:val="clear" w:color="auto" w:fill="auto"/>
          </w:tcPr>
          <w:p w14:paraId="42344757" w14:textId="77777777" w:rsidR="00096982" w:rsidRPr="002C15DB" w:rsidRDefault="00096982" w:rsidP="00096982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6AA1B230" w14:textId="77777777" w:rsidR="00096982" w:rsidRPr="002C15DB" w:rsidRDefault="00096982" w:rsidP="0044097C">
            <w:pPr>
              <w:pStyle w:val="TableParagraph"/>
              <w:spacing w:before="163"/>
              <w:ind w:left="9" w:right="12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583DD69E" w14:textId="77777777" w:rsidR="00096982" w:rsidRPr="002C15DB" w:rsidRDefault="00096982" w:rsidP="0044097C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575F5CEA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007C5DF8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3E2DA838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521404AB" w14:textId="77777777" w:rsidTr="00096982">
        <w:trPr>
          <w:trHeight w:val="149"/>
        </w:trPr>
        <w:tc>
          <w:tcPr>
            <w:tcW w:w="2101" w:type="pct"/>
            <w:gridSpan w:val="2"/>
            <w:vMerge/>
            <w:shd w:val="clear" w:color="auto" w:fill="auto"/>
          </w:tcPr>
          <w:p w14:paraId="76A14490" w14:textId="77777777" w:rsidR="00096982" w:rsidRPr="002C15DB" w:rsidRDefault="00096982" w:rsidP="00096982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23D03D21" w14:textId="77777777" w:rsidR="00096982" w:rsidRPr="002C15DB" w:rsidRDefault="00096982" w:rsidP="0044097C">
            <w:pPr>
              <w:pStyle w:val="TableParagraph"/>
              <w:spacing w:before="163"/>
              <w:ind w:left="9" w:right="12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06C5D55C" w14:textId="77777777" w:rsidR="00096982" w:rsidRPr="002C15DB" w:rsidRDefault="00096982" w:rsidP="0044097C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6E96F100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2FA89140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70D90EA7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3C382E89" w14:textId="77777777" w:rsidTr="00096982">
        <w:trPr>
          <w:trHeight w:val="149"/>
        </w:trPr>
        <w:tc>
          <w:tcPr>
            <w:tcW w:w="2101" w:type="pct"/>
            <w:gridSpan w:val="2"/>
            <w:vMerge/>
            <w:shd w:val="clear" w:color="auto" w:fill="auto"/>
          </w:tcPr>
          <w:p w14:paraId="6503F274" w14:textId="77777777" w:rsidR="00096982" w:rsidRPr="002C15DB" w:rsidRDefault="00096982" w:rsidP="00096982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63794047" w14:textId="77777777" w:rsidR="00096982" w:rsidRPr="002C15DB" w:rsidRDefault="00096982" w:rsidP="0044097C">
            <w:pPr>
              <w:pStyle w:val="TableParagraph"/>
              <w:spacing w:before="163"/>
              <w:ind w:left="9" w:right="12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3DA3D276" w14:textId="77777777" w:rsidR="00096982" w:rsidRPr="002C15DB" w:rsidRDefault="00096982" w:rsidP="0044097C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50CDDD92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04BA08AD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6FEB9821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2CEC9E46" w14:textId="77777777" w:rsidTr="00096982">
        <w:trPr>
          <w:trHeight w:val="149"/>
        </w:trPr>
        <w:tc>
          <w:tcPr>
            <w:tcW w:w="2101" w:type="pct"/>
            <w:gridSpan w:val="2"/>
            <w:vMerge/>
            <w:shd w:val="clear" w:color="auto" w:fill="auto"/>
          </w:tcPr>
          <w:p w14:paraId="525E240C" w14:textId="77777777" w:rsidR="00096982" w:rsidRPr="002C15DB" w:rsidRDefault="00096982" w:rsidP="00096982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0099B7E1" w14:textId="77777777" w:rsidR="00096982" w:rsidRPr="002C15DB" w:rsidRDefault="00096982" w:rsidP="0044097C">
            <w:pPr>
              <w:pStyle w:val="TableParagraph"/>
              <w:spacing w:before="163"/>
              <w:ind w:left="9" w:right="12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242FEC36" w14:textId="77777777" w:rsidR="00096982" w:rsidRPr="002C15DB" w:rsidRDefault="00096982" w:rsidP="0044097C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5D85934E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68710BCF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53DEFF15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2C92AE7B" w14:textId="77777777" w:rsidTr="00096982">
        <w:trPr>
          <w:trHeight w:val="180"/>
        </w:trPr>
        <w:tc>
          <w:tcPr>
            <w:tcW w:w="2101" w:type="pct"/>
            <w:gridSpan w:val="2"/>
            <w:vMerge w:val="restart"/>
            <w:shd w:val="clear" w:color="auto" w:fill="auto"/>
          </w:tcPr>
          <w:p w14:paraId="3EFF89B0" w14:textId="2A7EE41F" w:rsidR="00096982" w:rsidRPr="00096982" w:rsidRDefault="00096982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C2 ESPERIENZE DI COORDINATORE PROGETTI MIM, REGIONALI E PROVINCIALI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(Es. Orientamento)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6C51ED2B" w14:textId="77777777" w:rsidR="00096982" w:rsidRPr="00B443C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15 punti</w:t>
            </w:r>
          </w:p>
        </w:tc>
        <w:tc>
          <w:tcPr>
            <w:tcW w:w="452" w:type="pct"/>
            <w:vMerge w:val="restart"/>
            <w:shd w:val="clear" w:color="auto" w:fill="auto"/>
          </w:tcPr>
          <w:p w14:paraId="1E047F5D" w14:textId="77777777" w:rsidR="00096982" w:rsidRPr="00B443CB" w:rsidRDefault="00096982" w:rsidP="0044097C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3 punti cad.</w:t>
            </w:r>
          </w:p>
        </w:tc>
        <w:tc>
          <w:tcPr>
            <w:tcW w:w="647" w:type="pct"/>
          </w:tcPr>
          <w:p w14:paraId="0E8FC623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 w:val="restart"/>
            <w:shd w:val="clear" w:color="auto" w:fill="auto"/>
          </w:tcPr>
          <w:p w14:paraId="2D96C643" w14:textId="05E71EA8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 w:val="restart"/>
            <w:shd w:val="clear" w:color="auto" w:fill="auto"/>
          </w:tcPr>
          <w:p w14:paraId="0C40CA04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374E2B78" w14:textId="77777777" w:rsidTr="00096982">
        <w:trPr>
          <w:trHeight w:val="180"/>
        </w:trPr>
        <w:tc>
          <w:tcPr>
            <w:tcW w:w="2101" w:type="pct"/>
            <w:gridSpan w:val="2"/>
            <w:vMerge/>
            <w:shd w:val="clear" w:color="auto" w:fill="auto"/>
          </w:tcPr>
          <w:p w14:paraId="4747A8CF" w14:textId="77777777" w:rsidR="00096982" w:rsidRPr="002C15DB" w:rsidRDefault="00096982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2323E2C5" w14:textId="77777777" w:rsidR="00096982" w:rsidRPr="002C15D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32BF63AD" w14:textId="77777777" w:rsidR="00096982" w:rsidRPr="002C15DB" w:rsidRDefault="00096982" w:rsidP="0044097C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735FC1F4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3BA0B33D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1F08FFE8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2FCEB31B" w14:textId="77777777" w:rsidTr="00096982">
        <w:trPr>
          <w:trHeight w:val="180"/>
        </w:trPr>
        <w:tc>
          <w:tcPr>
            <w:tcW w:w="2101" w:type="pct"/>
            <w:gridSpan w:val="2"/>
            <w:vMerge/>
            <w:shd w:val="clear" w:color="auto" w:fill="auto"/>
          </w:tcPr>
          <w:p w14:paraId="4CE6594F" w14:textId="77777777" w:rsidR="00096982" w:rsidRPr="002C15DB" w:rsidRDefault="00096982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3BFD06D0" w14:textId="77777777" w:rsidR="00096982" w:rsidRPr="002C15D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74FB2E9A" w14:textId="77777777" w:rsidR="00096982" w:rsidRPr="002C15DB" w:rsidRDefault="00096982" w:rsidP="0044097C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6337D05D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6F417AE4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3E146760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5A5" w:rsidRPr="007C29AC" w14:paraId="78412E9E" w14:textId="77777777" w:rsidTr="006615A5">
        <w:trPr>
          <w:trHeight w:val="108"/>
        </w:trPr>
        <w:tc>
          <w:tcPr>
            <w:tcW w:w="2101" w:type="pct"/>
            <w:gridSpan w:val="2"/>
            <w:vMerge w:val="restart"/>
            <w:shd w:val="clear" w:color="auto" w:fill="auto"/>
          </w:tcPr>
          <w:p w14:paraId="7AFD1DE6" w14:textId="46C6CF06" w:rsidR="006615A5" w:rsidRPr="00BB3BE2" w:rsidRDefault="006615A5" w:rsidP="0044097C">
            <w:pPr>
              <w:pStyle w:val="TableParagraph"/>
              <w:ind w:left="107"/>
              <w:rPr>
                <w:sz w:val="20"/>
                <w:szCs w:val="20"/>
              </w:rPr>
            </w:pPr>
            <w:r w:rsidRPr="007C29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C.3. </w:t>
            </w: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ESPERIENZE DI PARTECIPAZIONE A GRUPPI DI LAVORO RIENTRANTI NEI PROGETTI FSE (PON – POR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R) 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5B70FC8F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sz w:val="20"/>
                <w:szCs w:val="20"/>
              </w:rPr>
              <w:t xml:space="preserve">Max 10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</w:tc>
        <w:tc>
          <w:tcPr>
            <w:tcW w:w="452" w:type="pct"/>
            <w:vMerge w:val="restart"/>
            <w:shd w:val="clear" w:color="auto" w:fill="auto"/>
          </w:tcPr>
          <w:p w14:paraId="1895EB78" w14:textId="77777777" w:rsidR="006615A5" w:rsidRPr="00B443CB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2 punti cad.</w:t>
            </w:r>
          </w:p>
        </w:tc>
        <w:tc>
          <w:tcPr>
            <w:tcW w:w="647" w:type="pct"/>
          </w:tcPr>
          <w:p w14:paraId="67E3517D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1" w:type="pct"/>
            <w:vMerge w:val="restart"/>
            <w:shd w:val="clear" w:color="auto" w:fill="auto"/>
          </w:tcPr>
          <w:p w14:paraId="4A771530" w14:textId="3CB0DB8C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47" w:type="pct"/>
            <w:vMerge w:val="restart"/>
            <w:shd w:val="clear" w:color="auto" w:fill="auto"/>
          </w:tcPr>
          <w:p w14:paraId="5574ADED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615A5" w:rsidRPr="007C29AC" w14:paraId="1D4BBC3A" w14:textId="77777777" w:rsidTr="00A8183C">
        <w:trPr>
          <w:trHeight w:val="108"/>
        </w:trPr>
        <w:tc>
          <w:tcPr>
            <w:tcW w:w="2101" w:type="pct"/>
            <w:gridSpan w:val="2"/>
            <w:vMerge/>
            <w:shd w:val="clear" w:color="auto" w:fill="auto"/>
          </w:tcPr>
          <w:p w14:paraId="3077A16A" w14:textId="77777777" w:rsidR="006615A5" w:rsidRPr="007C29AC" w:rsidRDefault="006615A5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78782749" w14:textId="77777777" w:rsidR="006615A5" w:rsidRPr="002C15DB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34881C2C" w14:textId="77777777" w:rsidR="006615A5" w:rsidRPr="002C15DB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64AD992D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72DA4157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3A099952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615A5" w:rsidRPr="007C29AC" w14:paraId="52314571" w14:textId="77777777" w:rsidTr="00A8183C">
        <w:trPr>
          <w:trHeight w:val="108"/>
        </w:trPr>
        <w:tc>
          <w:tcPr>
            <w:tcW w:w="2101" w:type="pct"/>
            <w:gridSpan w:val="2"/>
            <w:vMerge/>
            <w:shd w:val="clear" w:color="auto" w:fill="auto"/>
          </w:tcPr>
          <w:p w14:paraId="7D80C3F3" w14:textId="77777777" w:rsidR="006615A5" w:rsidRPr="007C29AC" w:rsidRDefault="006615A5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4FEA3B09" w14:textId="77777777" w:rsidR="006615A5" w:rsidRPr="002C15DB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67E7A88D" w14:textId="77777777" w:rsidR="006615A5" w:rsidRPr="002C15DB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3D3A12B9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77ED1374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5D103795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615A5" w:rsidRPr="007C29AC" w14:paraId="62E1C087" w14:textId="77777777" w:rsidTr="00A8183C">
        <w:trPr>
          <w:trHeight w:val="108"/>
        </w:trPr>
        <w:tc>
          <w:tcPr>
            <w:tcW w:w="2101" w:type="pct"/>
            <w:gridSpan w:val="2"/>
            <w:vMerge/>
            <w:shd w:val="clear" w:color="auto" w:fill="auto"/>
          </w:tcPr>
          <w:p w14:paraId="4741D29F" w14:textId="77777777" w:rsidR="006615A5" w:rsidRPr="007C29AC" w:rsidRDefault="006615A5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4339FE0B" w14:textId="77777777" w:rsidR="006615A5" w:rsidRPr="002C15DB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22D3D57F" w14:textId="77777777" w:rsidR="006615A5" w:rsidRPr="002C15DB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33B23963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5750530B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3F8EC329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6615A5" w:rsidRPr="007C29AC" w14:paraId="2A63E0CB" w14:textId="77777777" w:rsidTr="00A8183C">
        <w:trPr>
          <w:trHeight w:val="108"/>
        </w:trPr>
        <w:tc>
          <w:tcPr>
            <w:tcW w:w="2101" w:type="pct"/>
            <w:gridSpan w:val="2"/>
            <w:vMerge/>
            <w:shd w:val="clear" w:color="auto" w:fill="auto"/>
          </w:tcPr>
          <w:p w14:paraId="09A3E392" w14:textId="77777777" w:rsidR="006615A5" w:rsidRPr="007C29AC" w:rsidRDefault="006615A5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6F5E1A6C" w14:textId="77777777" w:rsidR="006615A5" w:rsidRPr="002C15DB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08289EE5" w14:textId="77777777" w:rsidR="006615A5" w:rsidRPr="002C15DB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19645BD6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3A23CD66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0A8BA5CA" w14:textId="77777777" w:rsidR="006615A5" w:rsidRPr="007C29AC" w:rsidRDefault="006615A5" w:rsidP="0044097C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96982" w:rsidRPr="00B443CB" w14:paraId="2FD28CB0" w14:textId="77777777" w:rsidTr="00096982">
        <w:trPr>
          <w:trHeight w:val="175"/>
        </w:trPr>
        <w:tc>
          <w:tcPr>
            <w:tcW w:w="2101" w:type="pct"/>
            <w:gridSpan w:val="2"/>
            <w:vMerge w:val="restart"/>
            <w:shd w:val="clear" w:color="auto" w:fill="auto"/>
          </w:tcPr>
          <w:p w14:paraId="6A6FC8AB" w14:textId="0FE0A74C" w:rsidR="00096982" w:rsidRPr="00BB3BE2" w:rsidRDefault="00096982" w:rsidP="0044097C">
            <w:pPr>
              <w:pStyle w:val="TableParagraph"/>
              <w:ind w:left="107"/>
              <w:rPr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 </w:t>
            </w: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OGNI ALTRA ESPERIENZA O INCARICO CHE PREVEDA L’UTILIZZO DI PIATTAFORME DI GESTIONE MINISTERIALI NELL’AMBITO DEI PROGETTI FINANZIATI CON FONDI EUROPEI (PON – POR - PNRR) (Es. tutor o espert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o.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5D723C2F" w14:textId="77777777" w:rsidR="00096982" w:rsidRPr="00B443CB" w:rsidRDefault="00096982" w:rsidP="0044097C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sz w:val="20"/>
                <w:szCs w:val="20"/>
              </w:rPr>
              <w:t xml:space="preserve">Max 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</w:tc>
        <w:tc>
          <w:tcPr>
            <w:tcW w:w="452" w:type="pct"/>
            <w:vMerge w:val="restart"/>
            <w:shd w:val="clear" w:color="auto" w:fill="auto"/>
          </w:tcPr>
          <w:p w14:paraId="027BBEC7" w14:textId="77777777" w:rsidR="00096982" w:rsidRPr="00B443CB" w:rsidRDefault="00096982" w:rsidP="0044097C">
            <w:pPr>
              <w:pStyle w:val="TableParagraph"/>
              <w:ind w:left="12" w:right="-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1 punti cad.</w:t>
            </w:r>
          </w:p>
        </w:tc>
        <w:tc>
          <w:tcPr>
            <w:tcW w:w="647" w:type="pct"/>
          </w:tcPr>
          <w:p w14:paraId="7CAF77FB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 w:val="restart"/>
            <w:shd w:val="clear" w:color="auto" w:fill="auto"/>
          </w:tcPr>
          <w:p w14:paraId="60529AC1" w14:textId="16BA1B21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 w:val="restart"/>
            <w:shd w:val="clear" w:color="auto" w:fill="auto"/>
          </w:tcPr>
          <w:p w14:paraId="5C07BC60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173C3587" w14:textId="77777777" w:rsidTr="00096982">
        <w:trPr>
          <w:trHeight w:val="173"/>
        </w:trPr>
        <w:tc>
          <w:tcPr>
            <w:tcW w:w="2101" w:type="pct"/>
            <w:gridSpan w:val="2"/>
            <w:vMerge/>
            <w:shd w:val="clear" w:color="auto" w:fill="auto"/>
          </w:tcPr>
          <w:p w14:paraId="4086ECA4" w14:textId="77777777" w:rsidR="00096982" w:rsidRPr="00B443CB" w:rsidRDefault="00096982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133126A6" w14:textId="77777777" w:rsidR="00096982" w:rsidRPr="002C15DB" w:rsidRDefault="00096982" w:rsidP="0044097C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5FA46454" w14:textId="77777777" w:rsidR="00096982" w:rsidRPr="002C15DB" w:rsidRDefault="00096982" w:rsidP="0044097C">
            <w:pPr>
              <w:pStyle w:val="TableParagraph"/>
              <w:ind w:left="12" w:right="-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40A9C2EE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4BA80B30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08C20B67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4880716A" w14:textId="77777777" w:rsidTr="00096982">
        <w:trPr>
          <w:trHeight w:val="173"/>
        </w:trPr>
        <w:tc>
          <w:tcPr>
            <w:tcW w:w="2101" w:type="pct"/>
            <w:gridSpan w:val="2"/>
            <w:vMerge/>
            <w:shd w:val="clear" w:color="auto" w:fill="auto"/>
          </w:tcPr>
          <w:p w14:paraId="7BDE3DFA" w14:textId="77777777" w:rsidR="00096982" w:rsidRPr="00B443CB" w:rsidRDefault="00096982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17FC9A08" w14:textId="77777777" w:rsidR="00096982" w:rsidRPr="002C15DB" w:rsidRDefault="00096982" w:rsidP="0044097C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50ADE246" w14:textId="77777777" w:rsidR="00096982" w:rsidRPr="002C15DB" w:rsidRDefault="00096982" w:rsidP="0044097C">
            <w:pPr>
              <w:pStyle w:val="TableParagraph"/>
              <w:ind w:left="12" w:right="-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39CE6834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3E806563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5EBE6047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090B72A6" w14:textId="77777777" w:rsidTr="00096982">
        <w:trPr>
          <w:trHeight w:val="173"/>
        </w:trPr>
        <w:tc>
          <w:tcPr>
            <w:tcW w:w="2101" w:type="pct"/>
            <w:gridSpan w:val="2"/>
            <w:vMerge/>
            <w:shd w:val="clear" w:color="auto" w:fill="auto"/>
          </w:tcPr>
          <w:p w14:paraId="028BBF63" w14:textId="77777777" w:rsidR="00096982" w:rsidRPr="00B443CB" w:rsidRDefault="00096982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4639DE34" w14:textId="77777777" w:rsidR="00096982" w:rsidRPr="002C15DB" w:rsidRDefault="00096982" w:rsidP="0044097C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350E554C" w14:textId="77777777" w:rsidR="00096982" w:rsidRPr="002C15DB" w:rsidRDefault="00096982" w:rsidP="0044097C">
            <w:pPr>
              <w:pStyle w:val="TableParagraph"/>
              <w:ind w:left="12" w:right="-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01EB1E61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33F91394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7570F247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700477B3" w14:textId="77777777" w:rsidTr="00096982">
        <w:trPr>
          <w:trHeight w:val="173"/>
        </w:trPr>
        <w:tc>
          <w:tcPr>
            <w:tcW w:w="2101" w:type="pct"/>
            <w:gridSpan w:val="2"/>
            <w:vMerge/>
            <w:shd w:val="clear" w:color="auto" w:fill="auto"/>
          </w:tcPr>
          <w:p w14:paraId="173A10AA" w14:textId="77777777" w:rsidR="00096982" w:rsidRPr="00B443CB" w:rsidRDefault="00096982" w:rsidP="0044097C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299E12BD" w14:textId="77777777" w:rsidR="00096982" w:rsidRPr="002C15DB" w:rsidRDefault="00096982" w:rsidP="0044097C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14:paraId="3041B35A" w14:textId="77777777" w:rsidR="00096982" w:rsidRPr="002C15DB" w:rsidRDefault="00096982" w:rsidP="0044097C">
            <w:pPr>
              <w:pStyle w:val="TableParagraph"/>
              <w:ind w:left="12" w:right="-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47" w:type="pct"/>
          </w:tcPr>
          <w:p w14:paraId="638A639A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vMerge/>
            <w:shd w:val="clear" w:color="auto" w:fill="auto"/>
          </w:tcPr>
          <w:p w14:paraId="4F1BF7F7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7F04A395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982" w:rsidRPr="00B443CB" w14:paraId="3CD5DA4E" w14:textId="77777777" w:rsidTr="00096982">
        <w:trPr>
          <w:trHeight w:val="222"/>
        </w:trPr>
        <w:tc>
          <w:tcPr>
            <w:tcW w:w="2101" w:type="pct"/>
            <w:gridSpan w:val="2"/>
            <w:shd w:val="clear" w:color="auto" w:fill="auto"/>
          </w:tcPr>
          <w:p w14:paraId="3B6BFF4C" w14:textId="77777777" w:rsidR="00096982" w:rsidRPr="00B443CB" w:rsidRDefault="00096982" w:rsidP="0044097C">
            <w:pPr>
              <w:pStyle w:val="TableParagraph"/>
              <w:spacing w:line="203" w:lineRule="exact"/>
              <w:ind w:right="-15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582" w:type="pct"/>
            <w:shd w:val="clear" w:color="auto" w:fill="auto"/>
          </w:tcPr>
          <w:p w14:paraId="392DEBC3" w14:textId="77777777" w:rsidR="00096982" w:rsidRPr="00B443C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</w:tcPr>
          <w:p w14:paraId="31BA79EC" w14:textId="77777777" w:rsidR="00096982" w:rsidRPr="00B443CB" w:rsidRDefault="00096982" w:rsidP="0044097C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47" w:type="pct"/>
          </w:tcPr>
          <w:p w14:paraId="3B494A3E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1" w:type="pct"/>
            <w:shd w:val="clear" w:color="auto" w:fill="auto"/>
          </w:tcPr>
          <w:p w14:paraId="59E423A8" w14:textId="729AE4D2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2038C477" w14:textId="77777777" w:rsidR="00096982" w:rsidRPr="00B443CB" w:rsidRDefault="00096982" w:rsidP="0044097C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24AA57" w14:textId="77777777" w:rsidR="001533ED" w:rsidRPr="00B443CB" w:rsidRDefault="001533ED" w:rsidP="001533ED">
      <w:pPr>
        <w:pStyle w:val="Corpotesto"/>
        <w:spacing w:before="35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caso di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attribuzione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dell’incarico,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dichiara: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˗</w:t>
      </w:r>
    </w:p>
    <w:p w14:paraId="60A7BACC" w14:textId="77777777" w:rsidR="001533ED" w:rsidRPr="00B443CB" w:rsidRDefault="001533ED" w:rsidP="001533ED">
      <w:pPr>
        <w:pStyle w:val="Corpotesto"/>
        <w:numPr>
          <w:ilvl w:val="0"/>
          <w:numId w:val="45"/>
        </w:numPr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 disponibile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svolgere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l’incarico senza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riserve;</w:t>
      </w:r>
    </w:p>
    <w:p w14:paraId="1DB6133B" w14:textId="77777777" w:rsidR="001533ED" w:rsidRPr="00B443CB" w:rsidRDefault="001533ED" w:rsidP="001533ED">
      <w:pPr>
        <w:pStyle w:val="Paragrafoelenco"/>
        <w:widowControl w:val="0"/>
        <w:numPr>
          <w:ilvl w:val="0"/>
          <w:numId w:val="45"/>
        </w:numPr>
        <w:tabs>
          <w:tab w:val="left" w:pos="305"/>
        </w:tabs>
        <w:autoSpaceDE w:val="0"/>
        <w:autoSpaceDN w:val="0"/>
        <w:spacing w:before="1"/>
        <w:ind w:left="304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assicurare 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presenza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alle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riunioni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collegate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realizzazione del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progetto;</w:t>
      </w:r>
    </w:p>
    <w:p w14:paraId="6D0C8038" w14:textId="77777777" w:rsidR="001533ED" w:rsidRPr="00B443CB" w:rsidRDefault="001533ED" w:rsidP="001533ED">
      <w:pPr>
        <w:pStyle w:val="Paragrafoelenco"/>
        <w:widowControl w:val="0"/>
        <w:numPr>
          <w:ilvl w:val="0"/>
          <w:numId w:val="45"/>
        </w:numPr>
        <w:tabs>
          <w:tab w:val="left" w:pos="305"/>
        </w:tabs>
        <w:autoSpaceDE w:val="0"/>
        <w:autoSpaceDN w:val="0"/>
        <w:ind w:left="304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assicurare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disponibilità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per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l’intera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durata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progetto,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che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si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concluderà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entro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il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3"/>
          <w:sz w:val="20"/>
          <w:szCs w:val="20"/>
        </w:rPr>
        <w:t>30 MARZO 2025, salvo proroghe</w:t>
      </w:r>
      <w:r w:rsidRPr="00B443CB">
        <w:rPr>
          <w:rFonts w:asciiTheme="minorHAnsi" w:hAnsiTheme="minorHAnsi" w:cstheme="minorHAnsi"/>
          <w:sz w:val="20"/>
          <w:szCs w:val="20"/>
        </w:rPr>
        <w:t>;</w:t>
      </w:r>
    </w:p>
    <w:p w14:paraId="139FD09E" w14:textId="77777777" w:rsidR="001533ED" w:rsidRPr="00B443CB" w:rsidRDefault="001533ED" w:rsidP="001533ED">
      <w:pPr>
        <w:pStyle w:val="Paragrafoelenco"/>
        <w:widowControl w:val="0"/>
        <w:numPr>
          <w:ilvl w:val="0"/>
          <w:numId w:val="45"/>
        </w:numPr>
        <w:tabs>
          <w:tab w:val="left" w:pos="305"/>
        </w:tabs>
        <w:autoSpaceDE w:val="0"/>
        <w:autoSpaceDN w:val="0"/>
        <w:ind w:left="304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documentare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l’attività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sulla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piattaforma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on-line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“gestione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degli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interventi”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per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quanto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competenza;</w:t>
      </w:r>
    </w:p>
    <w:p w14:paraId="75130301" w14:textId="77777777" w:rsidR="001533ED" w:rsidRDefault="001533ED" w:rsidP="001533ED">
      <w:pPr>
        <w:pStyle w:val="Paragrafoelenco"/>
        <w:widowControl w:val="0"/>
        <w:numPr>
          <w:ilvl w:val="0"/>
          <w:numId w:val="45"/>
        </w:numPr>
        <w:tabs>
          <w:tab w:val="left" w:pos="305"/>
        </w:tabs>
        <w:autoSpaceDE w:val="0"/>
        <w:autoSpaceDN w:val="0"/>
        <w:ind w:left="304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di consegnare a conclusione dell’incarico tutta la documentazione inerente </w:t>
      </w:r>
      <w:proofErr w:type="gramStart"/>
      <w:r w:rsidRPr="00B443CB">
        <w:rPr>
          <w:rFonts w:asciiTheme="minorHAnsi" w:hAnsiTheme="minorHAnsi" w:cstheme="minorHAnsi"/>
          <w:sz w:val="20"/>
          <w:szCs w:val="20"/>
        </w:rPr>
        <w:t>l’incarico</w:t>
      </w:r>
      <w:proofErr w:type="gramEnd"/>
      <w:r w:rsidRPr="00B443CB">
        <w:rPr>
          <w:rFonts w:asciiTheme="minorHAnsi" w:hAnsiTheme="minorHAnsi" w:cstheme="minorHAnsi"/>
          <w:sz w:val="20"/>
          <w:szCs w:val="20"/>
        </w:rPr>
        <w:t>.</w:t>
      </w:r>
    </w:p>
    <w:p w14:paraId="756733BF" w14:textId="77777777" w:rsidR="001533ED" w:rsidRDefault="001533ED" w:rsidP="001533ED">
      <w:pPr>
        <w:ind w:left="55"/>
        <w:jc w:val="both"/>
        <w:rPr>
          <w:rFonts w:asciiTheme="minorHAnsi" w:hAnsiTheme="minorHAnsi" w:cstheme="minorHAnsi"/>
        </w:rPr>
      </w:pPr>
    </w:p>
    <w:p w14:paraId="1339264B" w14:textId="77777777" w:rsidR="001533ED" w:rsidRPr="00D23CDE" w:rsidRDefault="001533ED" w:rsidP="001533ED">
      <w:pPr>
        <w:ind w:left="55"/>
        <w:jc w:val="both"/>
        <w:rPr>
          <w:rFonts w:asciiTheme="minorHAnsi" w:hAnsiTheme="minorHAnsi" w:cstheme="minorHAnsi"/>
        </w:rPr>
      </w:pPr>
      <w:r w:rsidRPr="00D23CDE">
        <w:rPr>
          <w:rFonts w:asciiTheme="minorHAnsi" w:hAnsiTheme="minorHAnsi" w:cstheme="minorHAnsi"/>
        </w:rPr>
        <w:t>Il/la sottoscritto/a, ai sensi della legge 196/03 e successivo GDPR679/2016, autorizza l’</w:t>
      </w:r>
      <w:r>
        <w:rPr>
          <w:rFonts w:asciiTheme="minorHAnsi" w:hAnsiTheme="minorHAnsi" w:cstheme="minorHAnsi"/>
        </w:rPr>
        <w:t xml:space="preserve">IIS “Danilo Dolci” </w:t>
      </w:r>
      <w:r w:rsidRPr="00D23CDE">
        <w:rPr>
          <w:rFonts w:asciiTheme="minorHAnsi" w:hAnsiTheme="minorHAnsi" w:cstheme="minorHAnsi"/>
        </w:rPr>
        <w:t>al</w:t>
      </w:r>
      <w:r>
        <w:rPr>
          <w:rFonts w:asciiTheme="minorHAnsi" w:hAnsiTheme="minorHAnsi" w:cstheme="minorHAnsi"/>
        </w:rPr>
        <w:t xml:space="preserve"> </w:t>
      </w:r>
      <w:r w:rsidRPr="00D23CDE">
        <w:rPr>
          <w:rFonts w:asciiTheme="minorHAnsi" w:hAnsiTheme="minorHAnsi" w:cstheme="minorHAnsi"/>
        </w:rPr>
        <w:t>trattamento dei dati contenuti nella presente autocertificazione esclusivamente nell’ambito e per i</w:t>
      </w:r>
      <w:r>
        <w:rPr>
          <w:rFonts w:asciiTheme="minorHAnsi" w:hAnsiTheme="minorHAnsi" w:cstheme="minorHAnsi"/>
        </w:rPr>
        <w:t xml:space="preserve"> </w:t>
      </w:r>
      <w:r w:rsidRPr="00D23CDE">
        <w:rPr>
          <w:rFonts w:asciiTheme="minorHAnsi" w:hAnsiTheme="minorHAnsi" w:cstheme="minorHAnsi"/>
        </w:rPr>
        <w:t>fini istituzionali della Pubblica Amministrazione</w:t>
      </w:r>
    </w:p>
    <w:p w14:paraId="127EC11F" w14:textId="77777777" w:rsidR="001533ED" w:rsidRPr="00B443CB" w:rsidRDefault="001533ED" w:rsidP="001533E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/>
        <w:rPr>
          <w:rFonts w:asciiTheme="minorHAnsi" w:hAnsiTheme="minorHAnsi" w:cstheme="minorHAnsi"/>
          <w:sz w:val="20"/>
          <w:szCs w:val="20"/>
          <w:u w:val="single"/>
        </w:rPr>
      </w:pPr>
      <w:r w:rsidRPr="00B443CB">
        <w:rPr>
          <w:rFonts w:asciiTheme="minorHAnsi" w:hAnsiTheme="minorHAnsi" w:cstheme="minorHAnsi"/>
          <w:sz w:val="20"/>
          <w:szCs w:val="20"/>
        </w:rPr>
        <w:t>Data</w:t>
      </w:r>
      <w:r w:rsidRPr="00B443C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23C38CBE" w14:textId="77777777" w:rsidR="001533ED" w:rsidRPr="00B443CB" w:rsidRDefault="001533ED" w:rsidP="001533E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3826"/>
        <w:jc w:val="right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FIRMA</w:t>
      </w:r>
    </w:p>
    <w:p w14:paraId="1FFB1DA2" w14:textId="77777777" w:rsidR="001533ED" w:rsidRPr="00B443CB" w:rsidRDefault="001533ED" w:rsidP="001533E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/>
        <w:jc w:val="right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_______________________</w:t>
      </w:r>
    </w:p>
    <w:p w14:paraId="7FAC83B3" w14:textId="77777777" w:rsidR="001533ED" w:rsidRPr="00B443CB" w:rsidRDefault="001533ED" w:rsidP="001533ED">
      <w:pPr>
        <w:tabs>
          <w:tab w:val="left" w:pos="947"/>
          <w:tab w:val="left" w:pos="948"/>
        </w:tabs>
        <w:rPr>
          <w:rFonts w:asciiTheme="minorHAnsi" w:hAnsiTheme="minorHAnsi" w:cstheme="minorHAnsi"/>
        </w:rPr>
      </w:pPr>
      <w:r w:rsidRPr="00B443CB">
        <w:rPr>
          <w:rFonts w:asciiTheme="minorHAnsi" w:hAnsiTheme="minorHAnsi" w:cstheme="minorHAnsi"/>
        </w:rPr>
        <w:t xml:space="preserve">Si allega </w:t>
      </w:r>
    </w:p>
    <w:p w14:paraId="18455E8B" w14:textId="77777777" w:rsidR="001533ED" w:rsidRPr="00B443CB" w:rsidRDefault="001533ED" w:rsidP="001533ED">
      <w:pPr>
        <w:tabs>
          <w:tab w:val="left" w:pos="947"/>
          <w:tab w:val="left" w:pos="948"/>
        </w:tabs>
        <w:rPr>
          <w:rFonts w:asciiTheme="minorHAnsi" w:hAnsiTheme="minorHAnsi" w:cstheme="minorHAnsi"/>
        </w:rPr>
      </w:pPr>
      <w:r w:rsidRPr="00B443CB">
        <w:rPr>
          <w:rFonts w:asciiTheme="minorHAnsi" w:hAnsiTheme="minorHAnsi" w:cstheme="minorHAnsi"/>
        </w:rPr>
        <w:t>Curriculum vitae</w:t>
      </w:r>
      <w:r>
        <w:rPr>
          <w:rFonts w:asciiTheme="minorHAnsi" w:hAnsiTheme="minorHAnsi" w:cstheme="minorHAnsi"/>
        </w:rPr>
        <w:t xml:space="preserve"> in formato europeo</w:t>
      </w:r>
    </w:p>
    <w:p w14:paraId="3848BF5B" w14:textId="77777777" w:rsidR="001533ED" w:rsidRPr="00BD70DD" w:rsidRDefault="001533ED" w:rsidP="001533ED">
      <w:pPr>
        <w:tabs>
          <w:tab w:val="left" w:pos="947"/>
          <w:tab w:val="left" w:pos="948"/>
        </w:tabs>
        <w:rPr>
          <w:rFonts w:asciiTheme="minorHAnsi" w:eastAsia="Microsoft Sans Serif" w:hAnsiTheme="minorHAnsi" w:cstheme="minorHAnsi"/>
          <w:sz w:val="22"/>
          <w:szCs w:val="22"/>
        </w:rPr>
      </w:pPr>
      <w:r w:rsidRPr="00B443CB">
        <w:rPr>
          <w:rFonts w:asciiTheme="minorHAnsi" w:hAnsiTheme="minorHAnsi" w:cstheme="minorHAnsi"/>
        </w:rPr>
        <w:t>Fotocopia del documento di riconoscimento in corso di validità</w:t>
      </w:r>
    </w:p>
    <w:p w14:paraId="56C67232" w14:textId="77777777" w:rsidR="001533ED" w:rsidRDefault="001533ED" w:rsidP="007A08B0">
      <w:pPr>
        <w:spacing w:before="120" w:after="120" w:line="276" w:lineRule="auto"/>
        <w:jc w:val="both"/>
        <w:rPr>
          <w:rFonts w:ascii="Calibri" w:eastAsia="Calibri" w:hAnsi="Calibri" w:cs="Calibri"/>
        </w:rPr>
      </w:pPr>
    </w:p>
    <w:sectPr w:rsidR="001533ED" w:rsidSect="00D81F1E">
      <w:footerReference w:type="even" r:id="rId12"/>
      <w:footerReference w:type="default" r:id="rId13"/>
      <w:pgSz w:w="11907" w:h="16839" w:code="9"/>
      <w:pgMar w:top="851" w:right="1134" w:bottom="1134" w:left="993" w:header="56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2789" w14:textId="77777777" w:rsidR="00B774C4" w:rsidRDefault="00B774C4">
      <w:r>
        <w:separator/>
      </w:r>
    </w:p>
  </w:endnote>
  <w:endnote w:type="continuationSeparator" w:id="0">
    <w:p w14:paraId="7337F7B5" w14:textId="77777777" w:rsidR="00B774C4" w:rsidRDefault="00B7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47204" w14:textId="31082BAE" w:rsidR="00767705" w:rsidRPr="00767705" w:rsidRDefault="00767705" w:rsidP="00767705">
    <w:pPr>
      <w:pStyle w:val="Nessunaspaziatura"/>
      <w:jc w:val="center"/>
      <w:rPr>
        <w:rFonts w:cs="Calibri"/>
        <w:b/>
        <w:color w:val="002060"/>
        <w:sz w:val="18"/>
        <w:szCs w:val="14"/>
      </w:rPr>
    </w:pPr>
    <w:r w:rsidRPr="00767705">
      <w:rPr>
        <w:rFonts w:cs="Calibri"/>
        <w:b/>
        <w:color w:val="002060"/>
        <w:sz w:val="18"/>
        <w:szCs w:val="14"/>
      </w:rPr>
      <w:t xml:space="preserve">Sede legale Via G. Mameli, </w:t>
    </w:r>
    <w:proofErr w:type="gramStart"/>
    <w:r w:rsidRPr="00767705">
      <w:rPr>
        <w:rFonts w:cs="Calibri"/>
        <w:b/>
        <w:color w:val="002060"/>
        <w:sz w:val="18"/>
        <w:szCs w:val="14"/>
      </w:rPr>
      <w:t>4  –</w:t>
    </w:r>
    <w:proofErr w:type="gramEnd"/>
    <w:r w:rsidRPr="00767705">
      <w:rPr>
        <w:rFonts w:cs="Calibri"/>
        <w:b/>
        <w:color w:val="002060"/>
        <w:sz w:val="18"/>
        <w:szCs w:val="14"/>
      </w:rPr>
      <w:t xml:space="preserve"> Sede operativa: via Forlì, 4  90047 -Partinico (PA) </w:t>
    </w:r>
  </w:p>
  <w:p w14:paraId="6A76C144" w14:textId="77777777" w:rsidR="00767705" w:rsidRPr="00767705" w:rsidRDefault="00767705" w:rsidP="00767705">
    <w:pPr>
      <w:pStyle w:val="Nessunaspaziatura"/>
      <w:jc w:val="center"/>
      <w:rPr>
        <w:rFonts w:cs="Calibri"/>
        <w:b/>
        <w:color w:val="002060"/>
        <w:sz w:val="16"/>
        <w:szCs w:val="14"/>
        <w:lang w:val="en-US"/>
      </w:rPr>
    </w:pPr>
    <w:r w:rsidRPr="00767705">
      <w:rPr>
        <w:rFonts w:cs="Calibri"/>
        <w:b/>
        <w:color w:val="002060"/>
        <w:sz w:val="18"/>
        <w:szCs w:val="14"/>
        <w:lang w:val="en-US"/>
      </w:rPr>
      <w:t xml:space="preserve">COD. MEC. PAIS021003 - C.F. 80023890827 </w:t>
    </w:r>
  </w:p>
  <w:p w14:paraId="68E14849" w14:textId="77777777" w:rsidR="00767705" w:rsidRPr="000C0EBE" w:rsidRDefault="00767705" w:rsidP="00767705">
    <w:pPr>
      <w:pStyle w:val="Nessunaspaziatura"/>
      <w:jc w:val="center"/>
      <w:rPr>
        <w:rFonts w:cs="Calibri"/>
        <w:b/>
        <w:color w:val="002060"/>
        <w:sz w:val="18"/>
        <w:szCs w:val="18"/>
        <w:lang w:val="en-US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064D81EE" wp14:editId="667E286D">
          <wp:extent cx="261607" cy="162778"/>
          <wp:effectExtent l="19050" t="0" r="5093" b="0"/>
          <wp:docPr id="27" name="Immagine 27" descr="kisspng-telephone-logo-computer-icons-clip-art-phone-icon-5ac539f9744719.998262091522874873476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telephone-logo-computer-icons-clip-art-phone-icon-5ac539f9744719.9982620915228748734763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C0EBE">
      <w:rPr>
        <w:rFonts w:cs="Calibri"/>
        <w:b/>
        <w:noProof/>
        <w:color w:val="002060"/>
        <w:sz w:val="18"/>
        <w:szCs w:val="18"/>
        <w:lang w:val="en-US" w:bidi="he-IL"/>
      </w:rPr>
      <w:t>091/8901103</w:t>
    </w:r>
    <w:r w:rsidRPr="007875F8">
      <w:rPr>
        <w:b/>
        <w:color w:val="002060"/>
        <w:sz w:val="18"/>
        <w:szCs w:val="18"/>
        <w:lang w:val="en-US"/>
      </w:rPr>
      <w:t xml:space="preserve">   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10E1DACE" wp14:editId="4393D851">
          <wp:extent cx="216340" cy="194430"/>
          <wp:effectExtent l="19050" t="0" r="0" b="0"/>
          <wp:docPr id="28" name="Immagine 28" descr="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l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b/>
        <w:color w:val="002060"/>
        <w:sz w:val="18"/>
        <w:szCs w:val="18"/>
        <w:lang w:val="en-US"/>
      </w:rPr>
      <w:t xml:space="preserve"> </w:t>
    </w:r>
    <w:hyperlink r:id="rId3" w:history="1">
      <w:r w:rsidRPr="007875F8">
        <w:rPr>
          <w:rStyle w:val="Collegamentoipertestuale"/>
          <w:b/>
          <w:color w:val="002060"/>
          <w:sz w:val="18"/>
          <w:szCs w:val="18"/>
          <w:lang w:val="en-US"/>
        </w:rPr>
        <w:t>pais021003@istruzione.it</w:t>
      </w:r>
    </w:hyperlink>
    <w:r w:rsidRPr="007875F8">
      <w:rPr>
        <w:b/>
        <w:color w:val="002060"/>
        <w:sz w:val="18"/>
        <w:szCs w:val="18"/>
        <w:lang w:val="en-US"/>
      </w:rPr>
      <w:t xml:space="preserve">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19DE8035" wp14:editId="07E9307F">
          <wp:extent cx="324982" cy="183073"/>
          <wp:effectExtent l="19050" t="0" r="0" b="0"/>
          <wp:docPr id="29" name="Immagine 29" descr="pec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c-2.jp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5" w:history="1">
      <w:r w:rsidRPr="000C0EBE">
        <w:rPr>
          <w:rFonts w:cs="Calibri"/>
          <w:b/>
          <w:noProof/>
          <w:color w:val="002060"/>
          <w:sz w:val="18"/>
          <w:szCs w:val="18"/>
          <w:lang w:val="en-US" w:bidi="he-IL"/>
        </w:rPr>
        <w:t>pais021003@pec.istruzione.it</w:t>
      </w:r>
    </w:hyperlink>
  </w:p>
  <w:p w14:paraId="259EF8A8" w14:textId="77777777" w:rsidR="00767705" w:rsidRDefault="00767705" w:rsidP="00767705">
    <w:pPr>
      <w:pStyle w:val="Nessunaspaziatura"/>
      <w:jc w:val="center"/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17F6374E" wp14:editId="5BB46388">
          <wp:extent cx="171072" cy="167271"/>
          <wp:effectExtent l="19050" t="0" r="378" b="0"/>
          <wp:docPr id="30" name="Immagine 30" descr="kisspng-web-development-web-design-logo-website-5abbea0acaa518.00436482152226458683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web-development-web-design-logo-website-5abbea0acaa518.0043648215222645868301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7">
      <w:r w:rsidRPr="000C0EBE">
        <w:rPr>
          <w:rFonts w:cs="Calibri"/>
          <w:b/>
          <w:color w:val="002060"/>
          <w:sz w:val="18"/>
          <w:szCs w:val="18"/>
        </w:rPr>
        <w:t>www.isdanilodolci.edu.it</w:t>
      </w:r>
    </w:hyperlink>
    <w:r w:rsidRPr="00ED0702">
      <w:rPr>
        <w:b/>
        <w:color w:val="002060"/>
        <w:sz w:val="18"/>
        <w:szCs w:val="18"/>
      </w:rPr>
      <w:t xml:space="preserve">   </w:t>
    </w:r>
    <w:r w:rsidRPr="000C0EBE">
      <w:rPr>
        <w:rFonts w:cs="Calibri"/>
        <w:b/>
        <w:noProof/>
        <w:color w:val="002060"/>
        <w:sz w:val="18"/>
        <w:szCs w:val="18"/>
        <w:lang w:eastAsia="it-IT"/>
      </w:rPr>
      <w:drawing>
        <wp:inline distT="0" distB="0" distL="0" distR="0" wp14:anchorId="325B3B17" wp14:editId="70F69D4C">
          <wp:extent cx="134859" cy="134859"/>
          <wp:effectExtent l="19050" t="0" r="0" b="0"/>
          <wp:docPr id="31" name="Immagine 31" descr="logo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cebook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00" cy="13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b/>
        <w:color w:val="002060"/>
        <w:sz w:val="18"/>
        <w:szCs w:val="18"/>
      </w:rPr>
      <w:t xml:space="preserve"> </w:t>
    </w:r>
    <w:hyperlink r:id="rId9" w:history="1">
      <w:r w:rsidRPr="000C0EBE">
        <w:rPr>
          <w:rStyle w:val="Collegamentoipertestuale"/>
          <w:rFonts w:eastAsia="Times New Roman" w:cs="Calibri"/>
          <w:b/>
          <w:color w:val="002060"/>
          <w:sz w:val="18"/>
          <w:szCs w:val="18"/>
        </w:rPr>
        <w:t>https://www.facebook.com/iisDaniloDolci</w:t>
      </w:r>
    </w:hyperlink>
    <w:r w:rsidRPr="000C0EBE">
      <w:rPr>
        <w:rFonts w:cs="Calibri"/>
        <w:b/>
        <w:color w:val="002060"/>
        <w:sz w:val="18"/>
        <w:szCs w:val="18"/>
      </w:rPr>
      <w:t xml:space="preserve"> </w:t>
    </w:r>
    <w:r w:rsidRPr="000C0EBE">
      <w:rPr>
        <w:rFonts w:cs="Calibri"/>
        <w:b/>
        <w:noProof/>
        <w:color w:val="002060"/>
        <w:sz w:val="18"/>
        <w:szCs w:val="18"/>
        <w:lang w:eastAsia="it-IT"/>
      </w:rPr>
      <w:drawing>
        <wp:inline distT="0" distB="0" distL="0" distR="0" wp14:anchorId="3FFD5270" wp14:editId="745066D4">
          <wp:extent cx="157493" cy="157493"/>
          <wp:effectExtent l="19050" t="0" r="0" b="0"/>
          <wp:docPr id="32" name="Immagine 32" descr="downloa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05" cy="157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C0EBE">
      <w:rPr>
        <w:rFonts w:cs="Calibri"/>
        <w:b/>
        <w:color w:val="002060"/>
        <w:sz w:val="18"/>
        <w:szCs w:val="18"/>
      </w:rPr>
      <w:t xml:space="preserve"> </w:t>
    </w:r>
    <w:proofErr w:type="spellStart"/>
    <w:r w:rsidRPr="000C0EBE">
      <w:rPr>
        <w:rFonts w:cs="Calibri"/>
        <w:b/>
        <w:color w:val="002060"/>
        <w:sz w:val="18"/>
        <w:szCs w:val="18"/>
      </w:rPr>
      <w:t>iisdanilodolci</w:t>
    </w:r>
    <w:proofErr w:type="spellEnd"/>
  </w:p>
  <w:p w14:paraId="4A7823A4" w14:textId="5A0B5198" w:rsidR="00BD1EB2" w:rsidRPr="00767705" w:rsidRDefault="00767705" w:rsidP="00767705">
    <w:pPr>
      <w:widowControl w:val="0"/>
      <w:autoSpaceDE w:val="0"/>
      <w:autoSpaceDN w:val="0"/>
      <w:adjustRightInd w:val="0"/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B85D28B" wp14:editId="67EAFE54">
              <wp:simplePos x="0" y="0"/>
              <wp:positionH relativeFrom="page">
                <wp:posOffset>6313170</wp:posOffset>
              </wp:positionH>
              <wp:positionV relativeFrom="page">
                <wp:posOffset>10137140</wp:posOffset>
              </wp:positionV>
              <wp:extent cx="192405" cy="165735"/>
              <wp:effectExtent l="0" t="2540" r="0" b="3175"/>
              <wp:wrapNone/>
              <wp:docPr id="9173591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E79DF" w14:textId="77777777" w:rsidR="00767705" w:rsidRDefault="00767705" w:rsidP="0076770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45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85D2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7.1pt;margin-top:798.2pt;width:15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" o:allowincell="f" filled="f" stroked="f">
              <v:textbox inset="0,0,0,0">
                <w:txbxContent>
                  <w:p w14:paraId="03BE79DF" w14:textId="77777777" w:rsidR="00767705" w:rsidRDefault="00767705" w:rsidP="00767705">
                    <w:pPr>
                      <w:widowControl w:val="0"/>
                      <w:autoSpaceDE w:val="0"/>
                      <w:autoSpaceDN w:val="0"/>
                      <w:adjustRightInd w:val="0"/>
                      <w:spacing w:line="245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E35A" w14:textId="77777777" w:rsidR="00B774C4" w:rsidRDefault="00B774C4">
      <w:r>
        <w:separator/>
      </w:r>
    </w:p>
  </w:footnote>
  <w:footnote w:type="continuationSeparator" w:id="0">
    <w:p w14:paraId="0DE414E3" w14:textId="77777777" w:rsidR="00B774C4" w:rsidRDefault="00B77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EA6D0A"/>
    <w:multiLevelType w:val="multilevel"/>
    <w:tmpl w:val="E2208508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7C245BD"/>
    <w:multiLevelType w:val="hybridMultilevel"/>
    <w:tmpl w:val="4AF2866A"/>
    <w:lvl w:ilvl="0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9" w15:restartNumberingAfterBreak="0">
    <w:nsid w:val="0B805492"/>
    <w:multiLevelType w:val="hybridMultilevel"/>
    <w:tmpl w:val="6AD4CF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C33BE8"/>
    <w:multiLevelType w:val="hybridMultilevel"/>
    <w:tmpl w:val="0C161B44"/>
    <w:lvl w:ilvl="0" w:tplc="53984936"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CC1481"/>
    <w:multiLevelType w:val="hybridMultilevel"/>
    <w:tmpl w:val="7DD8276C"/>
    <w:lvl w:ilvl="0" w:tplc="C562D78E">
      <w:numFmt w:val="bullet"/>
      <w:lvlText w:val="-"/>
      <w:lvlJc w:val="left"/>
      <w:pPr>
        <w:ind w:left="180" w:hanging="125"/>
      </w:pPr>
      <w:rPr>
        <w:rFonts w:ascii="Calibri" w:eastAsia="Calibri" w:hAnsi="Calibri" w:cs="Calibri" w:hint="default"/>
        <w:w w:val="109"/>
        <w:sz w:val="22"/>
        <w:szCs w:val="22"/>
        <w:lang w:val="it-IT" w:eastAsia="en-US" w:bidi="ar-SA"/>
      </w:rPr>
    </w:lvl>
    <w:lvl w:ilvl="1" w:tplc="0FAA4AF0">
      <w:numFmt w:val="bullet"/>
      <w:lvlText w:val="•"/>
      <w:lvlJc w:val="left"/>
      <w:pPr>
        <w:ind w:left="1240" w:hanging="125"/>
      </w:pPr>
      <w:rPr>
        <w:rFonts w:hint="default"/>
        <w:lang w:val="it-IT" w:eastAsia="en-US" w:bidi="ar-SA"/>
      </w:rPr>
    </w:lvl>
    <w:lvl w:ilvl="2" w:tplc="549A29EC">
      <w:numFmt w:val="bullet"/>
      <w:lvlText w:val="•"/>
      <w:lvlJc w:val="left"/>
      <w:pPr>
        <w:ind w:left="2301" w:hanging="125"/>
      </w:pPr>
      <w:rPr>
        <w:rFonts w:hint="default"/>
        <w:lang w:val="it-IT" w:eastAsia="en-US" w:bidi="ar-SA"/>
      </w:rPr>
    </w:lvl>
    <w:lvl w:ilvl="3" w:tplc="A9FA62A8">
      <w:numFmt w:val="bullet"/>
      <w:lvlText w:val="•"/>
      <w:lvlJc w:val="left"/>
      <w:pPr>
        <w:ind w:left="3361" w:hanging="125"/>
      </w:pPr>
      <w:rPr>
        <w:rFonts w:hint="default"/>
        <w:lang w:val="it-IT" w:eastAsia="en-US" w:bidi="ar-SA"/>
      </w:rPr>
    </w:lvl>
    <w:lvl w:ilvl="4" w:tplc="56349904">
      <w:numFmt w:val="bullet"/>
      <w:lvlText w:val="•"/>
      <w:lvlJc w:val="left"/>
      <w:pPr>
        <w:ind w:left="4422" w:hanging="125"/>
      </w:pPr>
      <w:rPr>
        <w:rFonts w:hint="default"/>
        <w:lang w:val="it-IT" w:eastAsia="en-US" w:bidi="ar-SA"/>
      </w:rPr>
    </w:lvl>
    <w:lvl w:ilvl="5" w:tplc="BC045530">
      <w:numFmt w:val="bullet"/>
      <w:lvlText w:val="•"/>
      <w:lvlJc w:val="left"/>
      <w:pPr>
        <w:ind w:left="5483" w:hanging="125"/>
      </w:pPr>
      <w:rPr>
        <w:rFonts w:hint="default"/>
        <w:lang w:val="it-IT" w:eastAsia="en-US" w:bidi="ar-SA"/>
      </w:rPr>
    </w:lvl>
    <w:lvl w:ilvl="6" w:tplc="A294AACA">
      <w:numFmt w:val="bullet"/>
      <w:lvlText w:val="•"/>
      <w:lvlJc w:val="left"/>
      <w:pPr>
        <w:ind w:left="6543" w:hanging="125"/>
      </w:pPr>
      <w:rPr>
        <w:rFonts w:hint="default"/>
        <w:lang w:val="it-IT" w:eastAsia="en-US" w:bidi="ar-SA"/>
      </w:rPr>
    </w:lvl>
    <w:lvl w:ilvl="7" w:tplc="98E4E418">
      <w:numFmt w:val="bullet"/>
      <w:lvlText w:val="•"/>
      <w:lvlJc w:val="left"/>
      <w:pPr>
        <w:ind w:left="7604" w:hanging="125"/>
      </w:pPr>
      <w:rPr>
        <w:rFonts w:hint="default"/>
        <w:lang w:val="it-IT" w:eastAsia="en-US" w:bidi="ar-SA"/>
      </w:rPr>
    </w:lvl>
    <w:lvl w:ilvl="8" w:tplc="2188DE42">
      <w:numFmt w:val="bullet"/>
      <w:lvlText w:val="•"/>
      <w:lvlJc w:val="left"/>
      <w:pPr>
        <w:ind w:left="8665" w:hanging="125"/>
      </w:pPr>
      <w:rPr>
        <w:rFonts w:hint="default"/>
        <w:lang w:val="it-IT" w:eastAsia="en-US" w:bidi="ar-SA"/>
      </w:r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2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E5128D"/>
    <w:multiLevelType w:val="hybridMultilevel"/>
    <w:tmpl w:val="6946078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5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3E05BDA"/>
    <w:multiLevelType w:val="hybridMultilevel"/>
    <w:tmpl w:val="005C03A8"/>
    <w:lvl w:ilvl="0" w:tplc="A890505E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4288C6">
      <w:start w:val="1"/>
      <w:numFmt w:val="lowerRoman"/>
      <w:lvlText w:val="%2."/>
      <w:lvlJc w:val="left"/>
      <w:pPr>
        <w:ind w:left="90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074F908">
      <w:numFmt w:val="bullet"/>
      <w:lvlText w:val="•"/>
      <w:lvlJc w:val="left"/>
      <w:pPr>
        <w:ind w:left="1920" w:hanging="320"/>
      </w:pPr>
      <w:rPr>
        <w:rFonts w:hint="default"/>
        <w:lang w:val="it-IT" w:eastAsia="en-US" w:bidi="ar-SA"/>
      </w:rPr>
    </w:lvl>
    <w:lvl w:ilvl="3" w:tplc="6FEADE16">
      <w:numFmt w:val="bullet"/>
      <w:lvlText w:val="•"/>
      <w:lvlJc w:val="left"/>
      <w:pPr>
        <w:ind w:left="2941" w:hanging="320"/>
      </w:pPr>
      <w:rPr>
        <w:rFonts w:hint="default"/>
        <w:lang w:val="it-IT" w:eastAsia="en-US" w:bidi="ar-SA"/>
      </w:rPr>
    </w:lvl>
    <w:lvl w:ilvl="4" w:tplc="AFE20130">
      <w:numFmt w:val="bullet"/>
      <w:lvlText w:val="•"/>
      <w:lvlJc w:val="left"/>
      <w:pPr>
        <w:ind w:left="3962" w:hanging="320"/>
      </w:pPr>
      <w:rPr>
        <w:rFonts w:hint="default"/>
        <w:lang w:val="it-IT" w:eastAsia="en-US" w:bidi="ar-SA"/>
      </w:rPr>
    </w:lvl>
    <w:lvl w:ilvl="5" w:tplc="D3143DEC">
      <w:numFmt w:val="bullet"/>
      <w:lvlText w:val="•"/>
      <w:lvlJc w:val="left"/>
      <w:pPr>
        <w:ind w:left="4982" w:hanging="320"/>
      </w:pPr>
      <w:rPr>
        <w:rFonts w:hint="default"/>
        <w:lang w:val="it-IT" w:eastAsia="en-US" w:bidi="ar-SA"/>
      </w:rPr>
    </w:lvl>
    <w:lvl w:ilvl="6" w:tplc="06F2BA30">
      <w:numFmt w:val="bullet"/>
      <w:lvlText w:val="•"/>
      <w:lvlJc w:val="left"/>
      <w:pPr>
        <w:ind w:left="6003" w:hanging="320"/>
      </w:pPr>
      <w:rPr>
        <w:rFonts w:hint="default"/>
        <w:lang w:val="it-IT" w:eastAsia="en-US" w:bidi="ar-SA"/>
      </w:rPr>
    </w:lvl>
    <w:lvl w:ilvl="7" w:tplc="791226D0">
      <w:numFmt w:val="bullet"/>
      <w:lvlText w:val="•"/>
      <w:lvlJc w:val="left"/>
      <w:pPr>
        <w:ind w:left="7024" w:hanging="320"/>
      </w:pPr>
      <w:rPr>
        <w:rFonts w:hint="default"/>
        <w:lang w:val="it-IT" w:eastAsia="en-US" w:bidi="ar-SA"/>
      </w:rPr>
    </w:lvl>
    <w:lvl w:ilvl="8" w:tplc="6E82FFB2">
      <w:numFmt w:val="bullet"/>
      <w:lvlText w:val="•"/>
      <w:lvlJc w:val="left"/>
      <w:pPr>
        <w:ind w:left="8044" w:hanging="320"/>
      </w:pPr>
      <w:rPr>
        <w:rFonts w:hint="default"/>
        <w:lang w:val="it-IT" w:eastAsia="en-US" w:bidi="ar-SA"/>
      </w:rPr>
    </w:lvl>
  </w:abstractNum>
  <w:abstractNum w:abstractNumId="38" w15:restartNumberingAfterBreak="0">
    <w:nsid w:val="6A4112BF"/>
    <w:multiLevelType w:val="hybridMultilevel"/>
    <w:tmpl w:val="959C14B8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9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2A4798"/>
    <w:multiLevelType w:val="hybridMultilevel"/>
    <w:tmpl w:val="BD842B48"/>
    <w:lvl w:ilvl="0" w:tplc="80305546">
      <w:start w:val="1"/>
      <w:numFmt w:val="decimal"/>
      <w:lvlText w:val="%1."/>
      <w:lvlJc w:val="left"/>
      <w:pPr>
        <w:ind w:left="398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CBA50F6">
      <w:numFmt w:val="bullet"/>
      <w:lvlText w:val="•"/>
      <w:lvlJc w:val="left"/>
      <w:pPr>
        <w:ind w:left="1438" w:hanging="219"/>
      </w:pPr>
      <w:rPr>
        <w:rFonts w:hint="default"/>
        <w:lang w:val="it-IT" w:eastAsia="en-US" w:bidi="ar-SA"/>
      </w:rPr>
    </w:lvl>
    <w:lvl w:ilvl="2" w:tplc="42A65642">
      <w:numFmt w:val="bullet"/>
      <w:lvlText w:val="•"/>
      <w:lvlJc w:val="left"/>
      <w:pPr>
        <w:ind w:left="2477" w:hanging="219"/>
      </w:pPr>
      <w:rPr>
        <w:rFonts w:hint="default"/>
        <w:lang w:val="it-IT" w:eastAsia="en-US" w:bidi="ar-SA"/>
      </w:rPr>
    </w:lvl>
    <w:lvl w:ilvl="3" w:tplc="85A807A0">
      <w:numFmt w:val="bullet"/>
      <w:lvlText w:val="•"/>
      <w:lvlJc w:val="left"/>
      <w:pPr>
        <w:ind w:left="3515" w:hanging="219"/>
      </w:pPr>
      <w:rPr>
        <w:rFonts w:hint="default"/>
        <w:lang w:val="it-IT" w:eastAsia="en-US" w:bidi="ar-SA"/>
      </w:rPr>
    </w:lvl>
    <w:lvl w:ilvl="4" w:tplc="0A164A98">
      <w:numFmt w:val="bullet"/>
      <w:lvlText w:val="•"/>
      <w:lvlJc w:val="left"/>
      <w:pPr>
        <w:ind w:left="4554" w:hanging="219"/>
      </w:pPr>
      <w:rPr>
        <w:rFonts w:hint="default"/>
        <w:lang w:val="it-IT" w:eastAsia="en-US" w:bidi="ar-SA"/>
      </w:rPr>
    </w:lvl>
    <w:lvl w:ilvl="5" w:tplc="2FE0EB68">
      <w:numFmt w:val="bullet"/>
      <w:lvlText w:val="•"/>
      <w:lvlJc w:val="left"/>
      <w:pPr>
        <w:ind w:left="5593" w:hanging="219"/>
      </w:pPr>
      <w:rPr>
        <w:rFonts w:hint="default"/>
        <w:lang w:val="it-IT" w:eastAsia="en-US" w:bidi="ar-SA"/>
      </w:rPr>
    </w:lvl>
    <w:lvl w:ilvl="6" w:tplc="B0B0E59E">
      <w:numFmt w:val="bullet"/>
      <w:lvlText w:val="•"/>
      <w:lvlJc w:val="left"/>
      <w:pPr>
        <w:ind w:left="6631" w:hanging="219"/>
      </w:pPr>
      <w:rPr>
        <w:rFonts w:hint="default"/>
        <w:lang w:val="it-IT" w:eastAsia="en-US" w:bidi="ar-SA"/>
      </w:rPr>
    </w:lvl>
    <w:lvl w:ilvl="7" w:tplc="7B642BF6">
      <w:numFmt w:val="bullet"/>
      <w:lvlText w:val="•"/>
      <w:lvlJc w:val="left"/>
      <w:pPr>
        <w:ind w:left="7670" w:hanging="219"/>
      </w:pPr>
      <w:rPr>
        <w:rFonts w:hint="default"/>
        <w:lang w:val="it-IT" w:eastAsia="en-US" w:bidi="ar-SA"/>
      </w:rPr>
    </w:lvl>
    <w:lvl w:ilvl="8" w:tplc="E86E65BC">
      <w:numFmt w:val="bullet"/>
      <w:lvlText w:val="•"/>
      <w:lvlJc w:val="left"/>
      <w:pPr>
        <w:ind w:left="8709" w:hanging="219"/>
      </w:pPr>
      <w:rPr>
        <w:rFonts w:hint="default"/>
        <w:lang w:val="it-IT" w:eastAsia="en-US" w:bidi="ar-SA"/>
      </w:rPr>
    </w:lvl>
  </w:abstractNum>
  <w:abstractNum w:abstractNumId="41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8"/>
  </w:num>
  <w:num w:numId="9">
    <w:abstractNumId w:val="25"/>
  </w:num>
  <w:num w:numId="10">
    <w:abstractNumId w:val="15"/>
  </w:num>
  <w:num w:numId="11">
    <w:abstractNumId w:val="41"/>
  </w:num>
  <w:num w:numId="12">
    <w:abstractNumId w:val="36"/>
  </w:num>
  <w:num w:numId="13">
    <w:abstractNumId w:val="23"/>
  </w:num>
  <w:num w:numId="14">
    <w:abstractNumId w:val="16"/>
  </w:num>
  <w:num w:numId="15">
    <w:abstractNumId w:val="26"/>
  </w:num>
  <w:num w:numId="16">
    <w:abstractNumId w:val="5"/>
  </w:num>
  <w:num w:numId="17">
    <w:abstractNumId w:val="32"/>
  </w:num>
  <w:num w:numId="18">
    <w:abstractNumId w:val="24"/>
  </w:num>
  <w:num w:numId="19">
    <w:abstractNumId w:val="34"/>
  </w:num>
  <w:num w:numId="20">
    <w:abstractNumId w:val="19"/>
  </w:num>
  <w:num w:numId="21">
    <w:abstractNumId w:val="12"/>
  </w:num>
  <w:num w:numId="22">
    <w:abstractNumId w:val="39"/>
  </w:num>
  <w:num w:numId="23">
    <w:abstractNumId w:val="11"/>
  </w:num>
  <w:num w:numId="24">
    <w:abstractNumId w:val="3"/>
  </w:num>
  <w:num w:numId="25">
    <w:abstractNumId w:val="4"/>
  </w:num>
  <w:num w:numId="26">
    <w:abstractNumId w:val="27"/>
  </w:num>
  <w:num w:numId="27">
    <w:abstractNumId w:val="42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4"/>
  </w:num>
  <w:num w:numId="32">
    <w:abstractNumId w:val="31"/>
  </w:num>
  <w:num w:numId="33">
    <w:abstractNumId w:val="17"/>
  </w:num>
  <w:num w:numId="34">
    <w:abstractNumId w:val="35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6"/>
  </w:num>
  <w:num w:numId="38">
    <w:abstractNumId w:val="33"/>
  </w:num>
  <w:num w:numId="39">
    <w:abstractNumId w:val="8"/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40"/>
  </w:num>
  <w:num w:numId="43">
    <w:abstractNumId w:val="37"/>
  </w:num>
  <w:num w:numId="44">
    <w:abstractNumId w:val="21"/>
  </w:num>
  <w:num w:numId="45">
    <w:abstractNumId w:val="29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5BE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6982"/>
    <w:rsid w:val="000A19BA"/>
    <w:rsid w:val="000A2C09"/>
    <w:rsid w:val="000A442D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33ED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A6B25"/>
    <w:rsid w:val="001B1257"/>
    <w:rsid w:val="001B1415"/>
    <w:rsid w:val="001B25BF"/>
    <w:rsid w:val="001B484F"/>
    <w:rsid w:val="001B7378"/>
    <w:rsid w:val="001C0302"/>
    <w:rsid w:val="001C032B"/>
    <w:rsid w:val="001C1669"/>
    <w:rsid w:val="001C4FAD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32923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58E4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5D81"/>
    <w:rsid w:val="002F66C4"/>
    <w:rsid w:val="00300F45"/>
    <w:rsid w:val="00304B62"/>
    <w:rsid w:val="0030701D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461"/>
    <w:rsid w:val="00375C0A"/>
    <w:rsid w:val="00376169"/>
    <w:rsid w:val="00380B8B"/>
    <w:rsid w:val="00382EC8"/>
    <w:rsid w:val="0038337C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51F2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0D0E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5565"/>
    <w:rsid w:val="004B62EF"/>
    <w:rsid w:val="004C01A7"/>
    <w:rsid w:val="004D18E3"/>
    <w:rsid w:val="004D1C0F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19B"/>
    <w:rsid w:val="005B65B5"/>
    <w:rsid w:val="005C2F81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2D0C"/>
    <w:rsid w:val="0062483F"/>
    <w:rsid w:val="00632BF9"/>
    <w:rsid w:val="00632F5C"/>
    <w:rsid w:val="006374AA"/>
    <w:rsid w:val="00637EE7"/>
    <w:rsid w:val="0064748E"/>
    <w:rsid w:val="00647912"/>
    <w:rsid w:val="0065050C"/>
    <w:rsid w:val="00651F68"/>
    <w:rsid w:val="0065467C"/>
    <w:rsid w:val="006615A5"/>
    <w:rsid w:val="0066271B"/>
    <w:rsid w:val="006648CD"/>
    <w:rsid w:val="00665D68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2F9C"/>
    <w:rsid w:val="00744993"/>
    <w:rsid w:val="00747847"/>
    <w:rsid w:val="00750856"/>
    <w:rsid w:val="00750EBA"/>
    <w:rsid w:val="007676DE"/>
    <w:rsid w:val="00767705"/>
    <w:rsid w:val="00767F4A"/>
    <w:rsid w:val="00770CF4"/>
    <w:rsid w:val="007712CD"/>
    <w:rsid w:val="00772936"/>
    <w:rsid w:val="00775397"/>
    <w:rsid w:val="0077662D"/>
    <w:rsid w:val="00777992"/>
    <w:rsid w:val="0079013C"/>
    <w:rsid w:val="00791552"/>
    <w:rsid w:val="007927F5"/>
    <w:rsid w:val="007943BD"/>
    <w:rsid w:val="00796D2C"/>
    <w:rsid w:val="007A08B0"/>
    <w:rsid w:val="007A2205"/>
    <w:rsid w:val="007A3EDB"/>
    <w:rsid w:val="007B0DD3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31FA2"/>
    <w:rsid w:val="00832733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5759B"/>
    <w:rsid w:val="00860CF4"/>
    <w:rsid w:val="008638C8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0B81"/>
    <w:rsid w:val="00923596"/>
    <w:rsid w:val="0092456B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9680C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327"/>
    <w:rsid w:val="00A15AF4"/>
    <w:rsid w:val="00A174A1"/>
    <w:rsid w:val="00A211F7"/>
    <w:rsid w:val="00A232B1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4CAC"/>
    <w:rsid w:val="00A65DF8"/>
    <w:rsid w:val="00A7145B"/>
    <w:rsid w:val="00A727A8"/>
    <w:rsid w:val="00A74F4F"/>
    <w:rsid w:val="00A76733"/>
    <w:rsid w:val="00A818D0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105"/>
    <w:rsid w:val="00B706A9"/>
    <w:rsid w:val="00B774C4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4A77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53F2"/>
    <w:rsid w:val="00C67DAD"/>
    <w:rsid w:val="00C711D2"/>
    <w:rsid w:val="00C728F6"/>
    <w:rsid w:val="00C807AE"/>
    <w:rsid w:val="00C85681"/>
    <w:rsid w:val="00C9066B"/>
    <w:rsid w:val="00C93F43"/>
    <w:rsid w:val="00C946EB"/>
    <w:rsid w:val="00CA400E"/>
    <w:rsid w:val="00CA4C81"/>
    <w:rsid w:val="00CA60C0"/>
    <w:rsid w:val="00CB5774"/>
    <w:rsid w:val="00CB5D21"/>
    <w:rsid w:val="00CC066E"/>
    <w:rsid w:val="00CC34E5"/>
    <w:rsid w:val="00CC6D2D"/>
    <w:rsid w:val="00CC72EB"/>
    <w:rsid w:val="00CD05C5"/>
    <w:rsid w:val="00CD32BD"/>
    <w:rsid w:val="00CD4229"/>
    <w:rsid w:val="00CE113A"/>
    <w:rsid w:val="00CE126E"/>
    <w:rsid w:val="00CE34C1"/>
    <w:rsid w:val="00CE4CDA"/>
    <w:rsid w:val="00CE6D1D"/>
    <w:rsid w:val="00CF00AC"/>
    <w:rsid w:val="00CF2CD9"/>
    <w:rsid w:val="00CF2DCA"/>
    <w:rsid w:val="00CF5402"/>
    <w:rsid w:val="00D02160"/>
    <w:rsid w:val="00D03FCF"/>
    <w:rsid w:val="00D0520A"/>
    <w:rsid w:val="00D1518D"/>
    <w:rsid w:val="00D23FCF"/>
    <w:rsid w:val="00D2420C"/>
    <w:rsid w:val="00D259D5"/>
    <w:rsid w:val="00D26444"/>
    <w:rsid w:val="00D26B4A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1F1E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4C33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1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638C8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Nessunaspaziatura">
    <w:name w:val="No Spacing"/>
    <w:uiPriority w:val="1"/>
    <w:qFormat/>
    <w:rsid w:val="003C51F2"/>
    <w:pPr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Carpredefinitoparagrafo"/>
    <w:rsid w:val="007943BD"/>
  </w:style>
  <w:style w:type="paragraph" w:styleId="Corpotesto">
    <w:name w:val="Body Text"/>
    <w:basedOn w:val="Normale"/>
    <w:link w:val="CorpotestoCarattere"/>
    <w:uiPriority w:val="1"/>
    <w:qFormat/>
    <w:rsid w:val="007A08B0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8B0"/>
    <w:rPr>
      <w:rFonts w:ascii="Carlito" w:eastAsia="Carlito" w:hAnsi="Carlito" w:cs="Carlito"/>
      <w:sz w:val="22"/>
      <w:szCs w:val="22"/>
      <w:lang w:eastAsia="en-US"/>
    </w:rPr>
  </w:style>
  <w:style w:type="paragraph" w:customStyle="1" w:styleId="Articolo">
    <w:name w:val="Articolo"/>
    <w:basedOn w:val="Normale"/>
    <w:link w:val="ArticoloCarattere"/>
    <w:qFormat/>
    <w:rsid w:val="007A08B0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7A08B0"/>
    <w:rPr>
      <w:rFonts w:ascii="Calibri" w:hAnsi="Calibri" w:cs="Calibri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7A08B0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7A08B0"/>
    <w:rPr>
      <w:sz w:val="24"/>
      <w:szCs w:val="24"/>
    </w:rPr>
  </w:style>
  <w:style w:type="table" w:customStyle="1" w:styleId="Grigliatabella1">
    <w:name w:val="Griglia tabella1"/>
    <w:basedOn w:val="Tabellanormale"/>
    <w:rsid w:val="006374A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20B81"/>
    <w:pPr>
      <w:widowControl w:val="0"/>
      <w:autoSpaceDE w:val="0"/>
      <w:autoSpaceDN w:val="0"/>
      <w:spacing w:before="81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is021003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7.jpe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9.jpeg"/><Relationship Id="rId4" Type="http://schemas.openxmlformats.org/officeDocument/2006/relationships/image" Target="media/image6.jpeg"/><Relationship Id="rId9" Type="http://schemas.openxmlformats.org/officeDocument/2006/relationships/hyperlink" Target="https://www.facebook.com/iisDaniloDolc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5D20C-2CDF-412D-836A-B853CE336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Gino Chimenti</cp:lastModifiedBy>
  <cp:revision>2</cp:revision>
  <cp:lastPrinted>2025-09-17T15:58:00Z</cp:lastPrinted>
  <dcterms:created xsi:type="dcterms:W3CDTF">2025-09-17T15:59:00Z</dcterms:created>
  <dcterms:modified xsi:type="dcterms:W3CDTF">2025-09-17T15:59:00Z</dcterms:modified>
</cp:coreProperties>
</file>